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94F29" w14:textId="24C95EF3" w:rsidR="00E33C87" w:rsidRPr="00E33C87" w:rsidRDefault="00E33C87" w:rsidP="0D20EE59">
      <w:pPr>
        <w:pStyle w:val="Title"/>
        <w:jc w:val="right"/>
        <w:rPr>
          <w:rFonts w:ascii="Verdana" w:eastAsia="Verdana" w:hAnsi="Verdana" w:cs="Verdana"/>
          <w:sz w:val="22"/>
          <w:szCs w:val="22"/>
        </w:rPr>
      </w:pPr>
    </w:p>
    <w:p w14:paraId="194E9A0F" w14:textId="77777777" w:rsidR="00E33C87" w:rsidRPr="00E33C87" w:rsidRDefault="00E33C87" w:rsidP="0D20EE59">
      <w:pPr>
        <w:pStyle w:val="Title"/>
        <w:rPr>
          <w:rFonts w:ascii="Verdana" w:eastAsia="Verdana" w:hAnsi="Verdana" w:cs="Verdana"/>
          <w:sz w:val="22"/>
          <w:szCs w:val="22"/>
        </w:rPr>
      </w:pPr>
    </w:p>
    <w:p w14:paraId="762F3008" w14:textId="77777777" w:rsidR="00E33C87" w:rsidRPr="00E33C87" w:rsidRDefault="00E33C87" w:rsidP="0D20EE59">
      <w:pPr>
        <w:pStyle w:val="Title"/>
        <w:rPr>
          <w:rFonts w:ascii="Verdana" w:eastAsia="Verdana" w:hAnsi="Verdana" w:cs="Verdana"/>
          <w:sz w:val="22"/>
          <w:szCs w:val="22"/>
        </w:rPr>
      </w:pPr>
    </w:p>
    <w:p w14:paraId="0B529447" w14:textId="77777777" w:rsidR="00E13399" w:rsidRDefault="007F6CE7" w:rsidP="0D20EE59">
      <w:pPr>
        <w:pStyle w:val="Title"/>
        <w:ind w:left="2880" w:firstLine="720"/>
        <w:jc w:val="left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0537FBC" w:rsidRPr="0D20EE59">
        <w:rPr>
          <w:rFonts w:ascii="Verdana" w:eastAsia="Verdana" w:hAnsi="Verdana" w:cs="Verdana"/>
          <w:sz w:val="22"/>
          <w:szCs w:val="22"/>
        </w:rPr>
        <w:t xml:space="preserve">JOB </w:t>
      </w:r>
      <w:r w:rsidR="00E13399" w:rsidRPr="0D20EE59">
        <w:rPr>
          <w:rFonts w:ascii="Verdana" w:eastAsia="Verdana" w:hAnsi="Verdana" w:cs="Verdana"/>
          <w:sz w:val="22"/>
          <w:szCs w:val="22"/>
        </w:rPr>
        <w:t>DESCRIPTION</w:t>
      </w:r>
    </w:p>
    <w:p w14:paraId="7A0F1486" w14:textId="77777777" w:rsidR="00E13399" w:rsidRPr="00E33C87" w:rsidRDefault="00E13399" w:rsidP="0D20EE59">
      <w:pPr>
        <w:rPr>
          <w:rFonts w:ascii="Verdana" w:eastAsia="Verdana" w:hAnsi="Verdana" w:cs="Verdana"/>
          <w:sz w:val="22"/>
          <w:szCs w:val="22"/>
        </w:rPr>
      </w:pPr>
    </w:p>
    <w:p w14:paraId="2F934361" w14:textId="00D1390D" w:rsidR="00E13399" w:rsidRPr="00142C2E" w:rsidRDefault="00E13399" w:rsidP="0D20EE59">
      <w:pPr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JOB TITLE:</w:t>
      </w:r>
      <w:r>
        <w:tab/>
      </w:r>
      <w:r>
        <w:tab/>
      </w:r>
      <w:r>
        <w:tab/>
      </w:r>
      <w:r w:rsidR="005F5532" w:rsidRPr="0D20EE59">
        <w:rPr>
          <w:rFonts w:ascii="Verdana" w:eastAsia="Verdana" w:hAnsi="Verdana" w:cs="Verdana"/>
          <w:sz w:val="22"/>
          <w:szCs w:val="22"/>
        </w:rPr>
        <w:t>Gardener</w:t>
      </w:r>
    </w:p>
    <w:p w14:paraId="3F8CACE4" w14:textId="77777777" w:rsidR="00E13399" w:rsidRPr="00E33C87" w:rsidRDefault="00E13399" w:rsidP="0D20EE59">
      <w:pPr>
        <w:rPr>
          <w:rFonts w:ascii="Verdana" w:eastAsia="Verdana" w:hAnsi="Verdana" w:cs="Verdana"/>
          <w:sz w:val="22"/>
          <w:szCs w:val="22"/>
        </w:rPr>
      </w:pPr>
    </w:p>
    <w:p w14:paraId="2B9A52B8" w14:textId="0DF24D00" w:rsidR="00E13399" w:rsidRDefault="00E13399" w:rsidP="0D20EE59">
      <w:pPr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ACCOUNTABLE TO:</w:t>
      </w:r>
      <w:r>
        <w:tab/>
      </w:r>
      <w:r w:rsidR="00E168B4">
        <w:t xml:space="preserve"> </w:t>
      </w:r>
      <w:r w:rsidR="00E168B4">
        <w:tab/>
      </w:r>
      <w:r w:rsidR="00E168B4" w:rsidRPr="00E168B4">
        <w:rPr>
          <w:rFonts w:ascii="Verdana" w:hAnsi="Verdana"/>
          <w:sz w:val="22"/>
          <w:szCs w:val="22"/>
        </w:rPr>
        <w:t>Head of Horticulture</w:t>
      </w:r>
    </w:p>
    <w:p w14:paraId="09369DD3" w14:textId="77777777" w:rsidR="00E13399" w:rsidRPr="00E33C87" w:rsidRDefault="00E13399" w:rsidP="0D20EE59">
      <w:pPr>
        <w:rPr>
          <w:rFonts w:ascii="Verdana" w:eastAsia="Verdana" w:hAnsi="Verdana" w:cs="Verdana"/>
          <w:sz w:val="22"/>
          <w:szCs w:val="22"/>
        </w:rPr>
      </w:pPr>
    </w:p>
    <w:p w14:paraId="0F515A4F" w14:textId="2BDC3B48" w:rsidR="00E13399" w:rsidRPr="00E33C87" w:rsidRDefault="00E33C87" w:rsidP="0D20EE59">
      <w:pPr>
        <w:ind w:left="2880" w:hanging="2880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HOURS OF WORK:</w:t>
      </w:r>
      <w:r>
        <w:tab/>
      </w:r>
      <w:r w:rsidR="00EC32D0" w:rsidRPr="0D20EE59">
        <w:rPr>
          <w:rFonts w:ascii="Verdana" w:eastAsia="Verdana" w:hAnsi="Verdana" w:cs="Verdana"/>
          <w:sz w:val="22"/>
          <w:szCs w:val="22"/>
        </w:rPr>
        <w:t>Full time 37.5 hours per week, typical hours are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0334F2B" w:rsidRPr="0D20EE59">
        <w:rPr>
          <w:rFonts w:ascii="Verdana" w:eastAsia="Verdana" w:hAnsi="Verdana" w:cs="Verdana"/>
          <w:sz w:val="22"/>
          <w:szCs w:val="22"/>
        </w:rPr>
        <w:t>8am</w:t>
      </w:r>
      <w:r w:rsidR="00E13399" w:rsidRPr="0D20EE59">
        <w:rPr>
          <w:rFonts w:ascii="Verdana" w:eastAsia="Verdana" w:hAnsi="Verdana" w:cs="Verdana"/>
          <w:sz w:val="22"/>
          <w:szCs w:val="22"/>
        </w:rPr>
        <w:t xml:space="preserve"> -</w:t>
      </w:r>
      <w:r w:rsidR="0037304D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0EC32D0" w:rsidRPr="0D20EE59">
        <w:rPr>
          <w:rFonts w:ascii="Verdana" w:eastAsia="Verdana" w:hAnsi="Verdana" w:cs="Verdana"/>
          <w:sz w:val="22"/>
          <w:szCs w:val="22"/>
        </w:rPr>
        <w:t>4</w:t>
      </w:r>
      <w:r w:rsidR="00E13399" w:rsidRPr="0D20EE59">
        <w:rPr>
          <w:rFonts w:ascii="Verdana" w:eastAsia="Verdana" w:hAnsi="Verdana" w:cs="Verdana"/>
          <w:sz w:val="22"/>
          <w:szCs w:val="22"/>
        </w:rPr>
        <w:t xml:space="preserve">pm </w:t>
      </w:r>
      <w:r w:rsidR="00497DE1" w:rsidRPr="0D20EE59">
        <w:rPr>
          <w:rFonts w:ascii="Verdana" w:eastAsia="Verdana" w:hAnsi="Verdana" w:cs="Verdana"/>
          <w:sz w:val="22"/>
          <w:szCs w:val="22"/>
        </w:rPr>
        <w:t>Mon</w:t>
      </w:r>
      <w:r w:rsidR="00334F2B" w:rsidRPr="0D20EE59">
        <w:rPr>
          <w:rFonts w:ascii="Verdana" w:eastAsia="Verdana" w:hAnsi="Verdana" w:cs="Verdana"/>
          <w:sz w:val="22"/>
          <w:szCs w:val="22"/>
        </w:rPr>
        <w:t>day</w:t>
      </w:r>
      <w:r w:rsidR="00EC32D0" w:rsidRPr="0D20EE59">
        <w:rPr>
          <w:rFonts w:ascii="Verdana" w:eastAsia="Verdana" w:hAnsi="Verdana" w:cs="Verdana"/>
          <w:sz w:val="22"/>
          <w:szCs w:val="22"/>
        </w:rPr>
        <w:t>- Fri</w:t>
      </w:r>
      <w:r w:rsidR="00497DE1" w:rsidRPr="0D20EE59">
        <w:rPr>
          <w:rFonts w:ascii="Verdana" w:eastAsia="Verdana" w:hAnsi="Verdana" w:cs="Verdana"/>
          <w:sz w:val="22"/>
          <w:szCs w:val="22"/>
        </w:rPr>
        <w:t>day</w:t>
      </w:r>
      <w:r w:rsidR="00D51A77" w:rsidRPr="0D20EE59">
        <w:rPr>
          <w:rFonts w:ascii="Verdana" w:eastAsia="Verdana" w:hAnsi="Verdana" w:cs="Verdana"/>
          <w:sz w:val="22"/>
          <w:szCs w:val="22"/>
        </w:rPr>
        <w:t xml:space="preserve">. </w:t>
      </w:r>
      <w:r w:rsidR="00EC32D0" w:rsidRPr="0D20EE59">
        <w:rPr>
          <w:rFonts w:ascii="Verdana" w:eastAsia="Verdana" w:hAnsi="Verdana" w:cs="Verdana"/>
          <w:sz w:val="22"/>
          <w:szCs w:val="22"/>
        </w:rPr>
        <w:t>The post w</w:t>
      </w:r>
      <w:r w:rsidR="00D51A77" w:rsidRPr="0D20EE59">
        <w:rPr>
          <w:rFonts w:ascii="Verdana" w:eastAsia="Verdana" w:hAnsi="Verdana" w:cs="Verdana"/>
          <w:sz w:val="22"/>
          <w:szCs w:val="22"/>
        </w:rPr>
        <w:t>ill</w:t>
      </w:r>
      <w:r w:rsidR="006A3D5D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0D51A77" w:rsidRPr="0D20EE59">
        <w:rPr>
          <w:rFonts w:ascii="Verdana" w:eastAsia="Verdana" w:hAnsi="Verdana" w:cs="Verdana"/>
          <w:sz w:val="22"/>
          <w:szCs w:val="22"/>
        </w:rPr>
        <w:t xml:space="preserve">require </w:t>
      </w:r>
      <w:r w:rsidR="006A3D5D" w:rsidRPr="0D20EE59">
        <w:rPr>
          <w:rFonts w:ascii="Verdana" w:eastAsia="Verdana" w:hAnsi="Verdana" w:cs="Verdana"/>
          <w:sz w:val="22"/>
          <w:szCs w:val="22"/>
        </w:rPr>
        <w:t xml:space="preserve">some </w:t>
      </w:r>
      <w:r w:rsidR="00D51A77" w:rsidRPr="0D20EE59">
        <w:rPr>
          <w:rFonts w:ascii="Verdana" w:eastAsia="Verdana" w:hAnsi="Verdana" w:cs="Verdana"/>
          <w:sz w:val="22"/>
          <w:szCs w:val="22"/>
        </w:rPr>
        <w:t>evening and weekend work.</w:t>
      </w:r>
      <w:r w:rsidR="00EC32D0" w:rsidRPr="0D20EE59">
        <w:rPr>
          <w:rFonts w:ascii="Verdana" w:eastAsia="Verdana" w:hAnsi="Verdana" w:cs="Verdana"/>
          <w:sz w:val="22"/>
          <w:szCs w:val="22"/>
        </w:rPr>
        <w:t xml:space="preserve"> Hours can be flexible.</w:t>
      </w:r>
      <w:r w:rsidR="006A3D5D" w:rsidRPr="0D20EE59">
        <w:rPr>
          <w:rFonts w:ascii="Verdana" w:eastAsia="Verdana" w:hAnsi="Verdana" w:cs="Verdana"/>
          <w:sz w:val="22"/>
          <w:szCs w:val="22"/>
        </w:rPr>
        <w:t xml:space="preserve"> Part time hours</w:t>
      </w:r>
      <w:r w:rsidR="762C0F9C" w:rsidRPr="0D20EE59">
        <w:rPr>
          <w:rFonts w:ascii="Verdana" w:eastAsia="Verdana" w:hAnsi="Verdana" w:cs="Verdana"/>
          <w:sz w:val="22"/>
          <w:szCs w:val="22"/>
        </w:rPr>
        <w:t xml:space="preserve"> or shared working</w:t>
      </w:r>
      <w:r w:rsidR="006A3D5D" w:rsidRPr="0D20EE59">
        <w:rPr>
          <w:rFonts w:ascii="Verdana" w:eastAsia="Verdana" w:hAnsi="Verdana" w:cs="Verdana"/>
          <w:sz w:val="22"/>
          <w:szCs w:val="22"/>
        </w:rPr>
        <w:t xml:space="preserve"> are available.</w:t>
      </w:r>
    </w:p>
    <w:p w14:paraId="3F023415" w14:textId="77777777" w:rsidR="00E13399" w:rsidRPr="00E33C87" w:rsidRDefault="00E13399" w:rsidP="0D20EE59">
      <w:pPr>
        <w:rPr>
          <w:rFonts w:ascii="Verdana" w:eastAsia="Verdana" w:hAnsi="Verdana" w:cs="Verdana"/>
          <w:sz w:val="22"/>
          <w:szCs w:val="22"/>
        </w:rPr>
      </w:pPr>
    </w:p>
    <w:p w14:paraId="5294E9FC" w14:textId="77777777" w:rsidR="00E13399" w:rsidRPr="00160E42" w:rsidRDefault="00E13399" w:rsidP="0D20EE59">
      <w:pPr>
        <w:rPr>
          <w:rFonts w:ascii="Verdana" w:eastAsia="Verdana" w:hAnsi="Verdana" w:cs="Verdana"/>
          <w:sz w:val="22"/>
          <w:szCs w:val="22"/>
        </w:rPr>
      </w:pPr>
      <w:r w:rsidRPr="00160E42">
        <w:rPr>
          <w:rFonts w:ascii="Verdana" w:eastAsia="Verdana" w:hAnsi="Verdana" w:cs="Verdana"/>
          <w:sz w:val="22"/>
          <w:szCs w:val="22"/>
        </w:rPr>
        <w:t>MAIN PURPOSE OF THE JOB:</w:t>
      </w:r>
      <w:r w:rsidRPr="00160E42">
        <w:tab/>
      </w:r>
    </w:p>
    <w:p w14:paraId="35E15904" w14:textId="77777777" w:rsidR="00E13399" w:rsidRPr="00160E42" w:rsidRDefault="00E13399" w:rsidP="0D20EE59">
      <w:pPr>
        <w:rPr>
          <w:rFonts w:ascii="Verdana" w:eastAsia="Verdana" w:hAnsi="Verdana" w:cs="Verdana"/>
          <w:sz w:val="22"/>
          <w:szCs w:val="22"/>
        </w:rPr>
      </w:pPr>
    </w:p>
    <w:p w14:paraId="01198612" w14:textId="54380C20" w:rsidR="007520EC" w:rsidRPr="00160E42" w:rsidRDefault="007520EC" w:rsidP="0D20EE59">
      <w:pPr>
        <w:numPr>
          <w:ilvl w:val="0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 w:rsidRPr="00160E42">
        <w:rPr>
          <w:rFonts w:ascii="Verdana" w:eastAsia="Verdana" w:hAnsi="Verdana" w:cs="Verdana"/>
          <w:sz w:val="22"/>
          <w:szCs w:val="22"/>
        </w:rPr>
        <w:t>To work with Head of Horticulture and site managers, teams and trainees to carry out off and on site gardening work.</w:t>
      </w:r>
    </w:p>
    <w:p w14:paraId="6FA7A9B2" w14:textId="0C896C7F" w:rsidR="37119520" w:rsidRPr="00160E42" w:rsidRDefault="007520EC" w:rsidP="0D20EE59">
      <w:pPr>
        <w:numPr>
          <w:ilvl w:val="0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 w:rsidRPr="00160E42">
        <w:rPr>
          <w:rFonts w:ascii="Verdana" w:eastAsia="Verdana" w:hAnsi="Verdana" w:cs="Verdana"/>
          <w:sz w:val="22"/>
          <w:szCs w:val="22"/>
        </w:rPr>
        <w:t xml:space="preserve">This includes a </w:t>
      </w:r>
      <w:r w:rsidR="37119520" w:rsidRPr="00160E42">
        <w:rPr>
          <w:rFonts w:ascii="Verdana" w:eastAsia="Verdana" w:hAnsi="Verdana" w:cs="Verdana"/>
          <w:sz w:val="22"/>
          <w:szCs w:val="22"/>
        </w:rPr>
        <w:t xml:space="preserve"> range of hard and soft landscape construction, grounds maintenance, and countryside management operations to a high professional standard</w:t>
      </w:r>
      <w:r w:rsidR="74E6B805" w:rsidRPr="00160E42">
        <w:rPr>
          <w:rFonts w:ascii="Verdana" w:eastAsia="Verdana" w:hAnsi="Verdana" w:cs="Verdana"/>
          <w:sz w:val="22"/>
          <w:szCs w:val="22"/>
        </w:rPr>
        <w:t>. This could be both on and off site.</w:t>
      </w:r>
    </w:p>
    <w:p w14:paraId="337026FF" w14:textId="5DBB8BB0" w:rsidR="37119520" w:rsidRDefault="37119520" w:rsidP="0D20EE59">
      <w:pPr>
        <w:pStyle w:val="ListParagraph"/>
        <w:numPr>
          <w:ilvl w:val="0"/>
          <w:numId w:val="9"/>
        </w:numPr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Lead and develop a small capable team </w:t>
      </w:r>
      <w:r w:rsidR="0A937B0C" w:rsidRPr="0D20EE59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of trainees </w:t>
      </w: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>who want to gain practical work experience.</w:t>
      </w:r>
    </w:p>
    <w:p w14:paraId="2E900482" w14:textId="764FB936" w:rsidR="5642B5A0" w:rsidRDefault="5642B5A0" w:rsidP="0D20EE59">
      <w:pPr>
        <w:pStyle w:val="ListParagraph"/>
        <w:numPr>
          <w:ilvl w:val="0"/>
          <w:numId w:val="9"/>
        </w:numPr>
        <w:spacing w:after="160" w:line="259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>Manage the performance of cyclic garden maintenance contracts</w:t>
      </w:r>
      <w:r w:rsidR="777E5C2A" w:rsidRPr="0D20EE59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 as well as one off landscaping projects</w:t>
      </w: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1D5E86F2" w14:textId="11C3A501" w:rsidR="6A19FBD1" w:rsidRDefault="6A19FBD1" w:rsidP="0D20EE59">
      <w:pPr>
        <w:pStyle w:val="ListParagraph"/>
        <w:numPr>
          <w:ilvl w:val="0"/>
          <w:numId w:val="9"/>
        </w:numPr>
        <w:spacing w:after="160" w:line="259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>To be competent at pest and disease identification and management.</w:t>
      </w:r>
    </w:p>
    <w:p w14:paraId="3E49A55F" w14:textId="4E47697C" w:rsidR="6A19FBD1" w:rsidRDefault="6A19FBD1" w:rsidP="0D20EE59">
      <w:pPr>
        <w:pStyle w:val="ListParagraph"/>
        <w:numPr>
          <w:ilvl w:val="0"/>
          <w:numId w:val="9"/>
        </w:numPr>
        <w:spacing w:after="160" w:line="259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>Undertake weekend watering duties as and when required.</w:t>
      </w:r>
    </w:p>
    <w:p w14:paraId="49E5B0E1" w14:textId="127F4204" w:rsidR="5642B5A0" w:rsidRDefault="5642B5A0" w:rsidP="0D20EE59">
      <w:pPr>
        <w:pStyle w:val="ListParagraph"/>
        <w:numPr>
          <w:ilvl w:val="0"/>
          <w:numId w:val="9"/>
        </w:numPr>
        <w:spacing w:after="160" w:line="259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0D20EE59">
        <w:rPr>
          <w:rFonts w:ascii="Verdana" w:eastAsia="Verdana" w:hAnsi="Verdana" w:cs="Verdana"/>
          <w:color w:val="000000" w:themeColor="text1"/>
          <w:sz w:val="22"/>
          <w:szCs w:val="22"/>
        </w:rPr>
        <w:t>Carrying out tasks in accordance with contract/agreed specifications to agreed time limits.</w:t>
      </w:r>
    </w:p>
    <w:p w14:paraId="1F107CC6" w14:textId="77777777" w:rsidR="00E13399" w:rsidRPr="00E33C87" w:rsidRDefault="00E13399" w:rsidP="0D20EE59">
      <w:pPr>
        <w:numPr>
          <w:ilvl w:val="0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carry out all duties as instructed in a satisfactory manner and in accordance with SRT’s philosophies, values, </w:t>
      </w:r>
      <w:r w:rsidR="00E33C87" w:rsidRPr="0D20EE59">
        <w:rPr>
          <w:rFonts w:ascii="Verdana" w:eastAsia="Verdana" w:hAnsi="Verdana" w:cs="Verdana"/>
          <w:sz w:val="22"/>
          <w:szCs w:val="22"/>
        </w:rPr>
        <w:t>principles, aims and objectives.</w:t>
      </w:r>
    </w:p>
    <w:p w14:paraId="568F681C" w14:textId="77777777" w:rsidR="00E13399" w:rsidRPr="00E33C87" w:rsidRDefault="00E13399" w:rsidP="0D20EE59">
      <w:pPr>
        <w:numPr>
          <w:ilvl w:val="0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work within legal requirements; relevant policies, procedures and guidelines.</w:t>
      </w:r>
    </w:p>
    <w:p w14:paraId="0D6025CB" w14:textId="1135DEE3" w:rsidR="0D20EE59" w:rsidRDefault="0D20EE59" w:rsidP="0D20EE5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687DCBB5" w14:textId="77777777" w:rsidR="00E13399" w:rsidRPr="00202616" w:rsidRDefault="00E13399" w:rsidP="0D20EE59">
      <w:pPr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MAIN DUTIES</w:t>
      </w:r>
    </w:p>
    <w:p w14:paraId="3CFCD25E" w14:textId="77777777" w:rsidR="00E13399" w:rsidRPr="00E33C87" w:rsidRDefault="00E13399" w:rsidP="0D20EE59">
      <w:pPr>
        <w:rPr>
          <w:rFonts w:ascii="Verdana" w:eastAsia="Verdana" w:hAnsi="Verdana" w:cs="Verdana"/>
          <w:sz w:val="22"/>
          <w:szCs w:val="22"/>
        </w:rPr>
      </w:pPr>
    </w:p>
    <w:p w14:paraId="4A1F4467" w14:textId="047487BD" w:rsidR="00E13399" w:rsidRPr="00E33C87" w:rsidRDefault="00966343" w:rsidP="0D20EE59">
      <w:pPr>
        <w:numPr>
          <w:ilvl w:val="0"/>
          <w:numId w:val="13"/>
        </w:numPr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To Undertake Social enterprise Gardening Contracts with </w:t>
      </w:r>
      <w:r w:rsidR="00202616" w:rsidRPr="0D20EE59">
        <w:rPr>
          <w:rFonts w:ascii="Verdana" w:eastAsia="Verdana" w:hAnsi="Verdana" w:cs="Verdana"/>
          <w:b/>
          <w:bCs/>
          <w:sz w:val="22"/>
          <w:szCs w:val="22"/>
        </w:rPr>
        <w:t>Trainee</w:t>
      </w:r>
      <w:r>
        <w:rPr>
          <w:rFonts w:ascii="Verdana" w:eastAsia="Verdana" w:hAnsi="Verdana" w:cs="Verdana"/>
          <w:b/>
          <w:bCs/>
          <w:sz w:val="22"/>
          <w:szCs w:val="22"/>
        </w:rPr>
        <w:t>s</w:t>
      </w:r>
    </w:p>
    <w:p w14:paraId="2C8FFE9B" w14:textId="77777777" w:rsidR="00E13399" w:rsidRPr="00CD656B" w:rsidRDefault="00E13399" w:rsidP="0D20EE59">
      <w:pPr>
        <w:rPr>
          <w:rFonts w:ascii="Verdana" w:eastAsia="Verdana" w:hAnsi="Verdana" w:cs="Verdana"/>
          <w:b/>
          <w:bCs/>
          <w:sz w:val="22"/>
          <w:szCs w:val="22"/>
        </w:rPr>
      </w:pPr>
    </w:p>
    <w:p w14:paraId="2B275C52" w14:textId="01715626" w:rsidR="00882D1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supervise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Pr="0D20EE59">
        <w:rPr>
          <w:rFonts w:ascii="Verdana" w:eastAsia="Verdana" w:hAnsi="Verdana" w:cs="Verdana"/>
          <w:sz w:val="22"/>
          <w:szCs w:val="22"/>
        </w:rPr>
        <w:t xml:space="preserve">, </w:t>
      </w:r>
      <w:r w:rsidR="6F41AF84" w:rsidRPr="0D20EE59">
        <w:rPr>
          <w:rFonts w:ascii="Verdana" w:eastAsia="Verdana" w:hAnsi="Verdana" w:cs="Verdana"/>
          <w:sz w:val="22"/>
          <w:szCs w:val="22"/>
        </w:rPr>
        <w:t>undertaking</w:t>
      </w:r>
      <w:r w:rsidRPr="0D20EE59">
        <w:rPr>
          <w:rFonts w:ascii="Verdana" w:eastAsia="Verdana" w:hAnsi="Verdana" w:cs="Verdana"/>
          <w:sz w:val="22"/>
          <w:szCs w:val="22"/>
        </w:rPr>
        <w:t xml:space="preserve"> a range of</w:t>
      </w:r>
      <w:r w:rsidR="00E33C87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Pr="0D20EE59">
        <w:rPr>
          <w:rFonts w:ascii="Verdana" w:eastAsia="Verdana" w:hAnsi="Verdana" w:cs="Verdana"/>
          <w:sz w:val="22"/>
          <w:szCs w:val="22"/>
        </w:rPr>
        <w:t>outdoor activities</w:t>
      </w:r>
      <w:r w:rsidR="00D51A77" w:rsidRPr="0D20EE59">
        <w:rPr>
          <w:rFonts w:ascii="Verdana" w:eastAsia="Verdana" w:hAnsi="Verdana" w:cs="Verdana"/>
          <w:sz w:val="22"/>
          <w:szCs w:val="22"/>
        </w:rPr>
        <w:t xml:space="preserve"> such as</w:t>
      </w:r>
      <w:r w:rsidR="00497DE1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15DE26E" w:rsidRPr="0D20EE59">
        <w:rPr>
          <w:rFonts w:ascii="Verdana" w:eastAsia="Verdana" w:hAnsi="Verdana" w:cs="Verdana"/>
          <w:sz w:val="22"/>
          <w:szCs w:val="22"/>
        </w:rPr>
        <w:t>landscaping</w:t>
      </w:r>
      <w:r w:rsidR="57B7B60E" w:rsidRPr="0D20EE59">
        <w:rPr>
          <w:rFonts w:ascii="Verdana" w:eastAsia="Verdana" w:hAnsi="Verdana" w:cs="Verdana"/>
          <w:sz w:val="22"/>
          <w:szCs w:val="22"/>
        </w:rPr>
        <w:t>,</w:t>
      </w:r>
      <w:r w:rsidR="015DE26E" w:rsidRPr="0D20EE59">
        <w:rPr>
          <w:rFonts w:ascii="Verdana" w:eastAsia="Verdana" w:hAnsi="Verdana" w:cs="Verdana"/>
          <w:sz w:val="22"/>
          <w:szCs w:val="22"/>
        </w:rPr>
        <w:t xml:space="preserve"> maintenance </w:t>
      </w:r>
      <w:r w:rsidR="00934A6D" w:rsidRPr="0D20EE59">
        <w:rPr>
          <w:rFonts w:ascii="Verdana" w:eastAsia="Verdana" w:hAnsi="Verdana" w:cs="Verdana"/>
          <w:sz w:val="22"/>
          <w:szCs w:val="22"/>
        </w:rPr>
        <w:t>and cons</w:t>
      </w:r>
      <w:r w:rsidR="5D0053A3" w:rsidRPr="0D20EE59">
        <w:rPr>
          <w:rFonts w:ascii="Verdana" w:eastAsia="Verdana" w:hAnsi="Verdana" w:cs="Verdana"/>
          <w:sz w:val="22"/>
          <w:szCs w:val="22"/>
        </w:rPr>
        <w:t>tructio</w:t>
      </w:r>
      <w:r w:rsidR="00934A6D" w:rsidRPr="0D20EE59">
        <w:rPr>
          <w:rFonts w:ascii="Verdana" w:eastAsia="Verdana" w:hAnsi="Verdana" w:cs="Verdana"/>
          <w:sz w:val="22"/>
          <w:szCs w:val="22"/>
        </w:rPr>
        <w:t>n. D</w:t>
      </w:r>
      <w:r w:rsidRPr="0D20EE59">
        <w:rPr>
          <w:rFonts w:ascii="Verdana" w:eastAsia="Verdana" w:hAnsi="Verdana" w:cs="Verdana"/>
          <w:sz w:val="22"/>
          <w:szCs w:val="22"/>
        </w:rPr>
        <w:t>emonstrating tasks and encourag</w:t>
      </w:r>
      <w:r w:rsidR="005518A9" w:rsidRPr="0D20EE59">
        <w:rPr>
          <w:rFonts w:ascii="Verdana" w:eastAsia="Verdana" w:hAnsi="Verdana" w:cs="Verdana"/>
          <w:sz w:val="22"/>
          <w:szCs w:val="22"/>
        </w:rPr>
        <w:t xml:space="preserve">ing their participation in such. </w:t>
      </w:r>
    </w:p>
    <w:p w14:paraId="200D91BA" w14:textId="6E313B11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In conjunction with relevant SRT personnel and other professionals, participate in devising, maintaining, monitoring, updating and recording of information in relation to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="00202616" w:rsidRPr="0D20EE59">
        <w:rPr>
          <w:rFonts w:ascii="Verdana" w:eastAsia="Verdana" w:hAnsi="Verdana" w:cs="Verdana"/>
          <w:sz w:val="22"/>
          <w:szCs w:val="22"/>
        </w:rPr>
        <w:t xml:space="preserve">’ </w:t>
      </w:r>
      <w:r w:rsidR="291AFC70" w:rsidRPr="0D20EE59">
        <w:rPr>
          <w:rFonts w:ascii="Verdana" w:eastAsia="Verdana" w:hAnsi="Verdana" w:cs="Verdana"/>
          <w:sz w:val="22"/>
          <w:szCs w:val="22"/>
        </w:rPr>
        <w:t xml:space="preserve">care </w:t>
      </w:r>
      <w:r w:rsidR="00202616" w:rsidRPr="0D20EE59">
        <w:rPr>
          <w:rFonts w:ascii="Verdana" w:eastAsia="Verdana" w:hAnsi="Verdana" w:cs="Verdana"/>
          <w:sz w:val="22"/>
          <w:szCs w:val="22"/>
        </w:rPr>
        <w:t>plans.</w:t>
      </w:r>
    </w:p>
    <w:p w14:paraId="439C618A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lastRenderedPageBreak/>
        <w:t>To participate in regular team meetings, contributing to discussions abou</w:t>
      </w:r>
      <w:r w:rsidR="00934A6D" w:rsidRPr="0D20EE59">
        <w:rPr>
          <w:rFonts w:ascii="Verdana" w:eastAsia="Verdana" w:hAnsi="Verdana" w:cs="Verdana"/>
          <w:sz w:val="22"/>
          <w:szCs w:val="22"/>
        </w:rPr>
        <w:t xml:space="preserve">t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="00934A6D" w:rsidRPr="0D20EE59">
        <w:rPr>
          <w:rFonts w:ascii="Verdana" w:eastAsia="Verdana" w:hAnsi="Verdana" w:cs="Verdana"/>
          <w:sz w:val="22"/>
          <w:szCs w:val="22"/>
        </w:rPr>
        <w:t xml:space="preserve"> care plans and individual p</w:t>
      </w:r>
      <w:r w:rsidRPr="0D20EE59">
        <w:rPr>
          <w:rFonts w:ascii="Verdana" w:eastAsia="Verdana" w:hAnsi="Verdana" w:cs="Verdana"/>
          <w:sz w:val="22"/>
          <w:szCs w:val="22"/>
        </w:rPr>
        <w:t>lan goals</w:t>
      </w:r>
      <w:r w:rsidR="00934A6D" w:rsidRPr="0D20EE59">
        <w:rPr>
          <w:rFonts w:ascii="Verdana" w:eastAsia="Verdana" w:hAnsi="Verdana" w:cs="Verdana"/>
          <w:sz w:val="22"/>
          <w:szCs w:val="22"/>
        </w:rPr>
        <w:t xml:space="preserve">. To </w:t>
      </w:r>
      <w:r w:rsidRPr="0D20EE59">
        <w:rPr>
          <w:rFonts w:ascii="Verdana" w:eastAsia="Verdana" w:hAnsi="Verdana" w:cs="Verdana"/>
          <w:sz w:val="22"/>
          <w:szCs w:val="22"/>
        </w:rPr>
        <w:t xml:space="preserve">inform other members of the team and the Manager of any changes in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Pr="0D20EE59">
        <w:rPr>
          <w:rFonts w:ascii="Verdana" w:eastAsia="Verdana" w:hAnsi="Verdana" w:cs="Verdana"/>
          <w:sz w:val="22"/>
          <w:szCs w:val="22"/>
        </w:rPr>
        <w:t xml:space="preserve"> health, be</w:t>
      </w:r>
      <w:r w:rsidR="00934A6D" w:rsidRPr="0D20EE59">
        <w:rPr>
          <w:rFonts w:ascii="Verdana" w:eastAsia="Verdana" w:hAnsi="Verdana" w:cs="Verdana"/>
          <w:sz w:val="22"/>
          <w:szCs w:val="22"/>
        </w:rPr>
        <w:t>havioural, emotional, psychological</w:t>
      </w:r>
      <w:r w:rsidRPr="0D20EE59">
        <w:rPr>
          <w:rFonts w:ascii="Verdana" w:eastAsia="Verdana" w:hAnsi="Verdana" w:cs="Verdana"/>
          <w:sz w:val="22"/>
          <w:szCs w:val="22"/>
        </w:rPr>
        <w:t xml:space="preserve"> or mental health, or current issues so that support can be sought if necess</w:t>
      </w:r>
      <w:r w:rsidR="00202616" w:rsidRPr="0D20EE59">
        <w:rPr>
          <w:rFonts w:ascii="Verdana" w:eastAsia="Verdana" w:hAnsi="Verdana" w:cs="Verdana"/>
          <w:sz w:val="22"/>
          <w:szCs w:val="22"/>
        </w:rPr>
        <w:t>ary.</w:t>
      </w:r>
    </w:p>
    <w:p w14:paraId="6156C439" w14:textId="103F55A5" w:rsidR="00C65864" w:rsidRPr="00E33C87" w:rsidRDefault="00C65864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provide</w:t>
      </w:r>
      <w:r w:rsidR="00EC32D0" w:rsidRPr="0D20EE59">
        <w:rPr>
          <w:rFonts w:ascii="Verdana" w:eastAsia="Verdana" w:hAnsi="Verdana" w:cs="Verdana"/>
          <w:sz w:val="22"/>
          <w:szCs w:val="22"/>
        </w:rPr>
        <w:t xml:space="preserve"> verbal support only to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="00EC32D0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6A674718" w:rsidRPr="0D20EE59">
        <w:rPr>
          <w:rFonts w:ascii="Verdana" w:eastAsia="Verdana" w:hAnsi="Verdana" w:cs="Verdana"/>
          <w:sz w:val="22"/>
          <w:szCs w:val="22"/>
        </w:rPr>
        <w:t>about</w:t>
      </w:r>
      <w:r w:rsidRPr="0D20EE59">
        <w:rPr>
          <w:rFonts w:ascii="Verdana" w:eastAsia="Verdana" w:hAnsi="Verdana" w:cs="Verdana"/>
          <w:sz w:val="22"/>
          <w:szCs w:val="22"/>
        </w:rPr>
        <w:t xml:space="preserve"> personal hygiene. </w:t>
      </w:r>
      <w:r w:rsidR="00202616" w:rsidRPr="0D20EE59">
        <w:rPr>
          <w:rFonts w:ascii="Verdana" w:eastAsia="Verdana" w:hAnsi="Verdana" w:cs="Verdana"/>
          <w:sz w:val="22"/>
          <w:szCs w:val="22"/>
        </w:rPr>
        <w:t xml:space="preserve">It </w:t>
      </w:r>
      <w:r w:rsidRPr="0D20EE59">
        <w:rPr>
          <w:rFonts w:ascii="Verdana" w:eastAsia="Verdana" w:hAnsi="Verdana" w:cs="Verdana"/>
          <w:sz w:val="22"/>
          <w:szCs w:val="22"/>
        </w:rPr>
        <w:t xml:space="preserve">is expected this will be dealt with </w:t>
      </w:r>
      <w:r w:rsidR="00AA7E84" w:rsidRPr="0D20EE59">
        <w:rPr>
          <w:rFonts w:ascii="Verdana" w:eastAsia="Verdana" w:hAnsi="Verdana" w:cs="Verdana"/>
          <w:sz w:val="22"/>
          <w:szCs w:val="22"/>
        </w:rPr>
        <w:t xml:space="preserve">in a manner which will maintain the dignity of the </w:t>
      </w:r>
      <w:r w:rsidR="00202616" w:rsidRPr="0D20EE59">
        <w:rPr>
          <w:rFonts w:ascii="Verdana" w:eastAsia="Verdana" w:hAnsi="Verdana" w:cs="Verdana"/>
          <w:sz w:val="22"/>
          <w:szCs w:val="22"/>
        </w:rPr>
        <w:t xml:space="preserve">trainee </w:t>
      </w:r>
      <w:r w:rsidR="00AA7E84" w:rsidRPr="0D20EE59">
        <w:rPr>
          <w:rFonts w:ascii="Verdana" w:eastAsia="Verdana" w:hAnsi="Verdana" w:cs="Verdana"/>
          <w:sz w:val="22"/>
          <w:szCs w:val="22"/>
        </w:rPr>
        <w:t>at all times.</w:t>
      </w:r>
      <w:r w:rsidR="00CD656B" w:rsidRPr="0D20EE59">
        <w:rPr>
          <w:rFonts w:ascii="Verdana" w:eastAsia="Verdana" w:hAnsi="Verdana" w:cs="Verdana"/>
          <w:sz w:val="22"/>
          <w:szCs w:val="22"/>
        </w:rPr>
        <w:t xml:space="preserve"> (This does not include any intimate personal care only verbal advise and instruction</w:t>
      </w:r>
      <w:r w:rsidR="00EC32D0" w:rsidRPr="0D20EE59">
        <w:rPr>
          <w:rFonts w:ascii="Verdana" w:eastAsia="Verdana" w:hAnsi="Verdana" w:cs="Verdana"/>
          <w:sz w:val="22"/>
          <w:szCs w:val="22"/>
        </w:rPr>
        <w:t xml:space="preserve"> when necessary</w:t>
      </w:r>
      <w:r w:rsidR="00CD656B" w:rsidRPr="0D20EE59">
        <w:rPr>
          <w:rFonts w:ascii="Verdana" w:eastAsia="Verdana" w:hAnsi="Verdana" w:cs="Verdana"/>
          <w:sz w:val="22"/>
          <w:szCs w:val="22"/>
        </w:rPr>
        <w:t>)</w:t>
      </w:r>
    </w:p>
    <w:p w14:paraId="58B2976C" w14:textId="6A3A5369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ensure that the care and support give</w:t>
      </w:r>
      <w:r w:rsidR="00E33C87" w:rsidRPr="0D20EE59">
        <w:rPr>
          <w:rFonts w:ascii="Verdana" w:eastAsia="Verdana" w:hAnsi="Verdana" w:cs="Verdana"/>
          <w:sz w:val="22"/>
          <w:szCs w:val="22"/>
        </w:rPr>
        <w:t xml:space="preserve">n to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Pr="0D20EE59">
        <w:rPr>
          <w:rFonts w:ascii="Verdana" w:eastAsia="Verdana" w:hAnsi="Verdana" w:cs="Verdana"/>
          <w:sz w:val="22"/>
          <w:szCs w:val="22"/>
        </w:rPr>
        <w:t xml:space="preserve"> is consistent</w:t>
      </w:r>
      <w:r w:rsidR="75AF0DD8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3C84EABD" w:rsidRPr="0D20EE59">
        <w:rPr>
          <w:rFonts w:ascii="Verdana" w:eastAsia="Verdana" w:hAnsi="Verdana" w:cs="Verdana"/>
          <w:sz w:val="22"/>
          <w:szCs w:val="22"/>
        </w:rPr>
        <w:t>and p</w:t>
      </w:r>
      <w:r w:rsidR="006A3D5D" w:rsidRPr="0D20EE59">
        <w:rPr>
          <w:rFonts w:ascii="Verdana" w:eastAsia="Verdana" w:hAnsi="Verdana" w:cs="Verdana"/>
          <w:sz w:val="22"/>
          <w:szCs w:val="22"/>
        </w:rPr>
        <w:t xml:space="preserve">ositive behaviour </w:t>
      </w:r>
      <w:r w:rsidR="423026C3" w:rsidRPr="0D20EE59">
        <w:rPr>
          <w:rFonts w:ascii="Verdana" w:eastAsia="Verdana" w:hAnsi="Verdana" w:cs="Verdana"/>
          <w:sz w:val="22"/>
          <w:szCs w:val="22"/>
        </w:rPr>
        <w:t xml:space="preserve">support </w:t>
      </w:r>
      <w:r w:rsidR="006A3D5D" w:rsidRPr="0D20EE59">
        <w:rPr>
          <w:rFonts w:ascii="Verdana" w:eastAsia="Verdana" w:hAnsi="Verdana" w:cs="Verdana"/>
          <w:sz w:val="22"/>
          <w:szCs w:val="22"/>
        </w:rPr>
        <w:t xml:space="preserve">plans and care plans are followed </w:t>
      </w:r>
      <w:r w:rsidR="3A36574C" w:rsidRPr="0D20EE59">
        <w:rPr>
          <w:rFonts w:ascii="Verdana" w:eastAsia="Verdana" w:hAnsi="Verdana" w:cs="Verdana"/>
          <w:sz w:val="22"/>
          <w:szCs w:val="22"/>
        </w:rPr>
        <w:t>appropriately</w:t>
      </w:r>
      <w:r w:rsidR="006A3D5D" w:rsidRPr="0D20EE59">
        <w:rPr>
          <w:rFonts w:ascii="Verdana" w:eastAsia="Verdana" w:hAnsi="Verdana" w:cs="Verdana"/>
          <w:sz w:val="22"/>
          <w:szCs w:val="22"/>
        </w:rPr>
        <w:t>.</w:t>
      </w:r>
    </w:p>
    <w:p w14:paraId="5667E678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actively create and support opportunities for each </w:t>
      </w:r>
      <w:r w:rsidR="00202616" w:rsidRPr="0D20EE59">
        <w:rPr>
          <w:rFonts w:ascii="Verdana" w:eastAsia="Verdana" w:hAnsi="Verdana" w:cs="Verdana"/>
          <w:sz w:val="22"/>
          <w:szCs w:val="22"/>
        </w:rPr>
        <w:t xml:space="preserve">trainee </w:t>
      </w:r>
      <w:r w:rsidR="009401DE" w:rsidRPr="0D20EE59">
        <w:rPr>
          <w:rFonts w:ascii="Verdana" w:eastAsia="Verdana" w:hAnsi="Verdana" w:cs="Verdana"/>
          <w:sz w:val="22"/>
          <w:szCs w:val="22"/>
        </w:rPr>
        <w:t>to have their views represented.</w:t>
      </w:r>
    </w:p>
    <w:p w14:paraId="6B017A6F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provide the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Pr="0D20EE59">
        <w:rPr>
          <w:rFonts w:ascii="Verdana" w:eastAsia="Verdana" w:hAnsi="Verdana" w:cs="Verdana"/>
          <w:sz w:val="22"/>
          <w:szCs w:val="22"/>
        </w:rPr>
        <w:t xml:space="preserve"> with support coaching and guidance</w:t>
      </w:r>
      <w:r w:rsidR="00934A6D" w:rsidRPr="0D20EE59">
        <w:rPr>
          <w:rFonts w:ascii="Verdana" w:eastAsia="Verdana" w:hAnsi="Verdana" w:cs="Verdana"/>
          <w:sz w:val="22"/>
          <w:szCs w:val="22"/>
        </w:rPr>
        <w:t>. Provide</w:t>
      </w:r>
      <w:r w:rsidRPr="0D20EE59">
        <w:rPr>
          <w:rFonts w:ascii="Verdana" w:eastAsia="Verdana" w:hAnsi="Verdana" w:cs="Verdana"/>
          <w:sz w:val="22"/>
          <w:szCs w:val="22"/>
        </w:rPr>
        <w:t xml:space="preserve"> a positive role model in respect of independent living, int</w:t>
      </w:r>
      <w:r w:rsidR="00882D19" w:rsidRPr="0D20EE59">
        <w:rPr>
          <w:rFonts w:ascii="Verdana" w:eastAsia="Verdana" w:hAnsi="Verdana" w:cs="Verdana"/>
          <w:sz w:val="22"/>
          <w:szCs w:val="22"/>
        </w:rPr>
        <w:t xml:space="preserve">erpersonal and </w:t>
      </w:r>
      <w:proofErr w:type="spellStart"/>
      <w:r w:rsidR="00882D19" w:rsidRPr="0D20EE59">
        <w:rPr>
          <w:rFonts w:ascii="Verdana" w:eastAsia="Verdana" w:hAnsi="Verdana" w:cs="Verdana"/>
          <w:sz w:val="22"/>
          <w:szCs w:val="22"/>
        </w:rPr>
        <w:t>self help</w:t>
      </w:r>
      <w:proofErr w:type="spellEnd"/>
      <w:r w:rsidR="00882D19" w:rsidRPr="0D20EE59">
        <w:rPr>
          <w:rFonts w:ascii="Verdana" w:eastAsia="Verdana" w:hAnsi="Verdana" w:cs="Verdana"/>
          <w:sz w:val="22"/>
          <w:szCs w:val="22"/>
        </w:rPr>
        <w:t xml:space="preserve"> skills. Monitoring individual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="00882D19" w:rsidRPr="0D20EE59">
        <w:rPr>
          <w:rFonts w:ascii="Verdana" w:eastAsia="Verdana" w:hAnsi="Verdana" w:cs="Verdana"/>
          <w:sz w:val="22"/>
          <w:szCs w:val="22"/>
        </w:rPr>
        <w:t xml:space="preserve"> trai</w:t>
      </w:r>
      <w:r w:rsidR="00CD656B" w:rsidRPr="0D20EE59">
        <w:rPr>
          <w:rFonts w:ascii="Verdana" w:eastAsia="Verdana" w:hAnsi="Verdana" w:cs="Verdana"/>
          <w:sz w:val="22"/>
          <w:szCs w:val="22"/>
        </w:rPr>
        <w:t>ning and development programmes</w:t>
      </w:r>
      <w:r w:rsidR="009401DE" w:rsidRPr="0D20EE59">
        <w:rPr>
          <w:rFonts w:ascii="Verdana" w:eastAsia="Verdana" w:hAnsi="Verdana" w:cs="Verdana"/>
          <w:sz w:val="22"/>
          <w:szCs w:val="22"/>
        </w:rPr>
        <w:t>.</w:t>
      </w:r>
    </w:p>
    <w:p w14:paraId="79968E88" w14:textId="51B12B7B" w:rsidR="00F715DC" w:rsidRPr="00E33C87" w:rsidRDefault="00F715DC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drive the SRT minibuses an</w:t>
      </w:r>
      <w:r w:rsidR="00376335" w:rsidRPr="0D20EE59">
        <w:rPr>
          <w:rFonts w:ascii="Verdana" w:eastAsia="Verdana" w:hAnsi="Verdana" w:cs="Verdana"/>
          <w:sz w:val="22"/>
          <w:szCs w:val="22"/>
        </w:rPr>
        <w:t>d</w:t>
      </w:r>
      <w:r w:rsidRPr="0D20EE59">
        <w:rPr>
          <w:rFonts w:ascii="Verdana" w:eastAsia="Verdana" w:hAnsi="Verdana" w:cs="Verdana"/>
          <w:sz w:val="22"/>
          <w:szCs w:val="22"/>
        </w:rPr>
        <w:t xml:space="preserve"> work vehicles. To </w:t>
      </w:r>
      <w:r w:rsidR="00C27F2F" w:rsidRPr="0D20EE59">
        <w:rPr>
          <w:rFonts w:ascii="Verdana" w:eastAsia="Verdana" w:hAnsi="Verdana" w:cs="Verdana"/>
          <w:sz w:val="22"/>
          <w:szCs w:val="22"/>
        </w:rPr>
        <w:t xml:space="preserve">be part of the driving rota, </w:t>
      </w:r>
      <w:r w:rsidRPr="0D20EE59">
        <w:rPr>
          <w:rFonts w:ascii="Verdana" w:eastAsia="Verdana" w:hAnsi="Verdana" w:cs="Verdana"/>
          <w:sz w:val="22"/>
          <w:szCs w:val="22"/>
        </w:rPr>
        <w:t>to ensure the safe transportation of the trainees to and from the sites</w:t>
      </w:r>
      <w:r w:rsidR="776042C0" w:rsidRPr="0D20EE59">
        <w:rPr>
          <w:rFonts w:ascii="Verdana" w:eastAsia="Verdana" w:hAnsi="Verdana" w:cs="Verdana"/>
          <w:sz w:val="22"/>
          <w:szCs w:val="22"/>
        </w:rPr>
        <w:t>/contracts</w:t>
      </w:r>
      <w:r w:rsidRPr="0D20EE59">
        <w:rPr>
          <w:rFonts w:ascii="Verdana" w:eastAsia="Verdana" w:hAnsi="Verdana" w:cs="Verdana"/>
          <w:sz w:val="22"/>
          <w:szCs w:val="22"/>
        </w:rPr>
        <w:t xml:space="preserve">. </w:t>
      </w:r>
    </w:p>
    <w:p w14:paraId="1FE6F2E4" w14:textId="77777777" w:rsidR="0007425F" w:rsidRPr="00CD656B" w:rsidRDefault="0007425F" w:rsidP="0D20EE5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7A00D57D" w14:textId="77777777" w:rsidR="00E13399" w:rsidRPr="00E33C87" w:rsidRDefault="00E13399" w:rsidP="0D20EE59">
      <w:pPr>
        <w:numPr>
          <w:ilvl w:val="0"/>
          <w:numId w:val="13"/>
        </w:num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Health and Safety</w:t>
      </w:r>
    </w:p>
    <w:p w14:paraId="3E5725D9" w14:textId="4065A91E" w:rsidR="00966343" w:rsidRDefault="00966343" w:rsidP="0D20EE59">
      <w:pPr>
        <w:numPr>
          <w:ilvl w:val="1"/>
          <w:numId w:val="13"/>
        </w:numPr>
        <w:ind w:hanging="578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In collaboration with Head of compliance and QA to ensure all activities are risk assessed and are health and safety compliant</w:t>
      </w:r>
    </w:p>
    <w:p w14:paraId="0D0B1340" w14:textId="75865AD2" w:rsidR="00E13399" w:rsidRPr="00E33C87" w:rsidRDefault="00E13399" w:rsidP="0D20EE59">
      <w:pPr>
        <w:numPr>
          <w:ilvl w:val="1"/>
          <w:numId w:val="13"/>
        </w:numPr>
        <w:ind w:hanging="578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carry out all individual</w:t>
      </w:r>
      <w:r w:rsidR="00525664" w:rsidRPr="0D20EE59">
        <w:rPr>
          <w:rFonts w:ascii="Verdana" w:eastAsia="Verdana" w:hAnsi="Verdana" w:cs="Verdana"/>
          <w:sz w:val="22"/>
          <w:szCs w:val="22"/>
        </w:rPr>
        <w:t xml:space="preserve"> responsibilities as defined by</w:t>
      </w:r>
      <w:r w:rsidRPr="0D20EE59">
        <w:rPr>
          <w:rFonts w:ascii="Verdana" w:eastAsia="Verdana" w:hAnsi="Verdana" w:cs="Verdana"/>
          <w:sz w:val="22"/>
          <w:szCs w:val="22"/>
        </w:rPr>
        <w:t xml:space="preserve"> the organisational policy and the Health &amp; Safety at Work Act</w:t>
      </w:r>
      <w:r w:rsidR="008679B0" w:rsidRPr="0D20EE59">
        <w:rPr>
          <w:rFonts w:ascii="Verdana" w:eastAsia="Verdana" w:hAnsi="Verdana" w:cs="Verdana"/>
          <w:sz w:val="22"/>
          <w:szCs w:val="22"/>
        </w:rPr>
        <w:t xml:space="preserve"> including participating on the cleaning rota.</w:t>
      </w:r>
    </w:p>
    <w:p w14:paraId="7CEE3505" w14:textId="77777777" w:rsidR="00E13399" w:rsidRPr="00CD656B" w:rsidRDefault="00E13399" w:rsidP="0D20EE59">
      <w:pPr>
        <w:ind w:left="360"/>
        <w:jc w:val="both"/>
        <w:rPr>
          <w:rFonts w:ascii="Verdana" w:eastAsia="Verdana" w:hAnsi="Verdana" w:cs="Verdana"/>
          <w:sz w:val="22"/>
          <w:szCs w:val="22"/>
        </w:rPr>
      </w:pPr>
    </w:p>
    <w:p w14:paraId="5974F88D" w14:textId="77777777" w:rsidR="00E13399" w:rsidRPr="00E33C87" w:rsidRDefault="00E13399" w:rsidP="0D20EE59">
      <w:pPr>
        <w:numPr>
          <w:ilvl w:val="0"/>
          <w:numId w:val="13"/>
        </w:num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Administration &amp; Finance</w:t>
      </w:r>
    </w:p>
    <w:p w14:paraId="77701D40" w14:textId="7238D1C1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complete, maintain and store all necessary records (for example-</w:t>
      </w:r>
      <w:r w:rsidR="00966343">
        <w:rPr>
          <w:rFonts w:ascii="Verdana" w:eastAsia="Verdana" w:hAnsi="Verdana" w:cs="Verdana"/>
          <w:sz w:val="22"/>
          <w:szCs w:val="22"/>
        </w:rPr>
        <w:t xml:space="preserve"> job sheets, </w:t>
      </w:r>
      <w:r w:rsidRPr="0D20EE59">
        <w:rPr>
          <w:rFonts w:ascii="Verdana" w:eastAsia="Verdana" w:hAnsi="Verdana" w:cs="Verdana"/>
          <w:sz w:val="22"/>
          <w:szCs w:val="22"/>
        </w:rPr>
        <w:t xml:space="preserve">accident &amp; incident reports, record financial transactions, staff communication and hand over records, diary entries, minutes of meetings, reports, etc.) and meet deadlines as defined. </w:t>
      </w:r>
    </w:p>
    <w:p w14:paraId="231F0CE6" w14:textId="25611942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complete own records related to own employment (for example- appraisals,</w:t>
      </w:r>
      <w:r w:rsidR="000168E4" w:rsidRPr="0D20EE59">
        <w:rPr>
          <w:rFonts w:ascii="Verdana" w:eastAsia="Verdana" w:hAnsi="Verdana" w:cs="Verdana"/>
          <w:sz w:val="22"/>
          <w:szCs w:val="22"/>
        </w:rPr>
        <w:t xml:space="preserve"> training requests).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</w:p>
    <w:p w14:paraId="793E95B7" w14:textId="71B3FA2D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undertake any delegated responsibilities in relation to the organisation’s business pl</w:t>
      </w:r>
      <w:r w:rsidR="000168E4" w:rsidRPr="0D20EE59">
        <w:rPr>
          <w:rFonts w:ascii="Verdana" w:eastAsia="Verdana" w:hAnsi="Verdana" w:cs="Verdana"/>
          <w:sz w:val="22"/>
          <w:szCs w:val="22"/>
        </w:rPr>
        <w:t>an.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</w:p>
    <w:p w14:paraId="7102763A" w14:textId="20918C0E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deal with all information in line with the organi</w:t>
      </w:r>
      <w:r w:rsidR="007E04E4" w:rsidRPr="0D20EE59">
        <w:rPr>
          <w:rFonts w:ascii="Verdana" w:eastAsia="Verdana" w:hAnsi="Verdana" w:cs="Verdana"/>
          <w:sz w:val="22"/>
          <w:szCs w:val="22"/>
        </w:rPr>
        <w:t>sation’s policy and procedure with regard to c</w:t>
      </w:r>
      <w:r w:rsidRPr="0D20EE59">
        <w:rPr>
          <w:rFonts w:ascii="Verdana" w:eastAsia="Verdana" w:hAnsi="Verdana" w:cs="Verdana"/>
          <w:sz w:val="22"/>
          <w:szCs w:val="22"/>
        </w:rPr>
        <w:t xml:space="preserve">onfidentiality. </w:t>
      </w:r>
    </w:p>
    <w:p w14:paraId="067E8CE1" w14:textId="77777777" w:rsidR="00E13399" w:rsidRPr="00CD656B" w:rsidRDefault="00E13399" w:rsidP="0D20EE59">
      <w:pPr>
        <w:ind w:left="360"/>
        <w:jc w:val="both"/>
        <w:rPr>
          <w:rFonts w:ascii="Verdana" w:eastAsia="Verdana" w:hAnsi="Verdana" w:cs="Verdana"/>
          <w:sz w:val="22"/>
          <w:szCs w:val="22"/>
        </w:rPr>
      </w:pPr>
    </w:p>
    <w:p w14:paraId="3FEF4651" w14:textId="77777777" w:rsidR="00E13399" w:rsidRDefault="00E13399" w:rsidP="0D20EE59">
      <w:pPr>
        <w:numPr>
          <w:ilvl w:val="0"/>
          <w:numId w:val="13"/>
        </w:num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Relationships and Communication</w:t>
      </w:r>
    </w:p>
    <w:p w14:paraId="59695C34" w14:textId="77777777" w:rsidR="00CD656B" w:rsidRPr="00CD656B" w:rsidRDefault="00CD656B" w:rsidP="0D20EE59">
      <w:pPr>
        <w:ind w:left="360"/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14:paraId="3A031B5F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work as an</w:t>
      </w:r>
      <w:r w:rsidR="008417F6" w:rsidRPr="0D20EE59">
        <w:rPr>
          <w:rFonts w:ascii="Verdana" w:eastAsia="Verdana" w:hAnsi="Verdana" w:cs="Verdana"/>
          <w:sz w:val="22"/>
          <w:szCs w:val="22"/>
        </w:rPr>
        <w:t xml:space="preserve"> integral member of the team.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07E04E4" w:rsidRPr="0D20EE59">
        <w:rPr>
          <w:rFonts w:ascii="Verdana" w:eastAsia="Verdana" w:hAnsi="Verdana" w:cs="Verdana"/>
          <w:sz w:val="22"/>
          <w:szCs w:val="22"/>
        </w:rPr>
        <w:t>For exampl</w:t>
      </w:r>
      <w:r w:rsidR="00CD656B" w:rsidRPr="0D20EE59">
        <w:rPr>
          <w:rFonts w:ascii="Verdana" w:eastAsia="Verdana" w:hAnsi="Verdana" w:cs="Verdana"/>
          <w:sz w:val="22"/>
          <w:szCs w:val="22"/>
        </w:rPr>
        <w:t>e working on any of our three sites</w:t>
      </w:r>
      <w:r w:rsidR="007E04E4" w:rsidRPr="0D20EE59">
        <w:rPr>
          <w:rFonts w:ascii="Verdana" w:eastAsia="Verdana" w:hAnsi="Verdana" w:cs="Verdana"/>
          <w:sz w:val="22"/>
          <w:szCs w:val="22"/>
        </w:rPr>
        <w:t xml:space="preserve"> when necess</w:t>
      </w:r>
      <w:r w:rsidR="008417F6" w:rsidRPr="0D20EE59">
        <w:rPr>
          <w:rFonts w:ascii="Verdana" w:eastAsia="Verdana" w:hAnsi="Verdana" w:cs="Verdana"/>
          <w:sz w:val="22"/>
          <w:szCs w:val="22"/>
        </w:rPr>
        <w:t>ary to cover staff absences etc;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</w:p>
    <w:p w14:paraId="1D29C90F" w14:textId="01E4714B" w:rsidR="00E13399" w:rsidRDefault="00E13399" w:rsidP="0D20EE59">
      <w:pPr>
        <w:numPr>
          <w:ilvl w:val="1"/>
          <w:numId w:val="13"/>
        </w:numPr>
        <w:spacing w:line="259" w:lineRule="auto"/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attend and participate in meetings, </w:t>
      </w:r>
      <w:r w:rsidR="1988C9E5" w:rsidRPr="0D20EE59">
        <w:rPr>
          <w:rFonts w:ascii="Verdana" w:eastAsia="Verdana" w:hAnsi="Verdana" w:cs="Verdana"/>
          <w:sz w:val="22"/>
          <w:szCs w:val="22"/>
        </w:rPr>
        <w:t>note taking as required.</w:t>
      </w:r>
    </w:p>
    <w:p w14:paraId="732A7B2B" w14:textId="36F8A1F6" w:rsidR="000168E4" w:rsidRPr="000168E4" w:rsidRDefault="00966343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To work alongside both customers and SRT staff to ensure a smooth process from initial job enquiries to completion of jobs and invoicing</w:t>
      </w:r>
    </w:p>
    <w:p w14:paraId="3FC4240C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lastRenderedPageBreak/>
        <w:t>To develop positive, professional, effective working relationships with relevant SRT perso</w:t>
      </w:r>
      <w:r w:rsidR="009401DE" w:rsidRPr="0D20EE59">
        <w:rPr>
          <w:rFonts w:ascii="Verdana" w:eastAsia="Verdana" w:hAnsi="Verdana" w:cs="Verdana"/>
          <w:sz w:val="22"/>
          <w:szCs w:val="22"/>
        </w:rPr>
        <w:t>nnel and external professionals.</w:t>
      </w:r>
      <w:r w:rsidRPr="0D20EE59">
        <w:rPr>
          <w:rFonts w:ascii="Verdana" w:eastAsia="Verdana" w:hAnsi="Verdana" w:cs="Verdana"/>
          <w:sz w:val="22"/>
          <w:szCs w:val="22"/>
        </w:rPr>
        <w:t xml:space="preserve"> </w:t>
      </w:r>
    </w:p>
    <w:p w14:paraId="5554A295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immedia</w:t>
      </w:r>
      <w:r w:rsidR="00E33C87" w:rsidRPr="0D20EE59">
        <w:rPr>
          <w:rFonts w:ascii="Verdana" w:eastAsia="Verdana" w:hAnsi="Verdana" w:cs="Verdana"/>
          <w:sz w:val="22"/>
          <w:szCs w:val="22"/>
        </w:rPr>
        <w:t>tely report to the</w:t>
      </w:r>
      <w:r w:rsidRPr="0D20EE59">
        <w:rPr>
          <w:rFonts w:ascii="Verdana" w:eastAsia="Verdana" w:hAnsi="Verdana" w:cs="Verdana"/>
          <w:sz w:val="22"/>
          <w:szCs w:val="22"/>
        </w:rPr>
        <w:t xml:space="preserve"> Manager the receipt of any complaint regarding staffing, care </w:t>
      </w:r>
      <w:r w:rsidR="000168E4" w:rsidRPr="0D20EE59">
        <w:rPr>
          <w:rFonts w:ascii="Verdana" w:eastAsia="Verdana" w:hAnsi="Verdana" w:cs="Verdana"/>
          <w:sz w:val="22"/>
          <w:szCs w:val="22"/>
        </w:rPr>
        <w:t>or facilities.</w:t>
      </w:r>
    </w:p>
    <w:p w14:paraId="2AEE0439" w14:textId="77777777" w:rsidR="00E13399" w:rsidRPr="00E33C87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report all relevant information/changes in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Pr="0D20EE59">
        <w:rPr>
          <w:rFonts w:ascii="Verdana" w:eastAsia="Verdana" w:hAnsi="Verdana" w:cs="Verdana"/>
          <w:sz w:val="22"/>
          <w:szCs w:val="22"/>
        </w:rPr>
        <w:t xml:space="preserve"> needs to th</w:t>
      </w:r>
      <w:r w:rsidR="00E33C87" w:rsidRPr="0D20EE59">
        <w:rPr>
          <w:rFonts w:ascii="Verdana" w:eastAsia="Verdana" w:hAnsi="Verdana" w:cs="Verdana"/>
          <w:sz w:val="22"/>
          <w:szCs w:val="22"/>
        </w:rPr>
        <w:t xml:space="preserve">e rest of the team and the </w:t>
      </w:r>
      <w:r w:rsidR="000168E4" w:rsidRPr="0D20EE59">
        <w:rPr>
          <w:rFonts w:ascii="Verdana" w:eastAsia="Verdana" w:hAnsi="Verdana" w:cs="Verdana"/>
          <w:sz w:val="22"/>
          <w:szCs w:val="22"/>
        </w:rPr>
        <w:t>Manager.</w:t>
      </w:r>
    </w:p>
    <w:p w14:paraId="0824CD3C" w14:textId="77777777" w:rsidR="00E13399" w:rsidRPr="005268BB" w:rsidRDefault="00E13399" w:rsidP="0D20EE59">
      <w:pPr>
        <w:numPr>
          <w:ilvl w:val="1"/>
          <w:numId w:val="13"/>
        </w:numPr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present oneself in a professional manner at all times;</w:t>
      </w:r>
    </w:p>
    <w:p w14:paraId="06E23810" w14:textId="77777777" w:rsidR="00CD656B" w:rsidRPr="00E33C87" w:rsidRDefault="00CD656B" w:rsidP="0D20EE5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2F8D794F" w14:textId="77777777" w:rsidR="00E13399" w:rsidRPr="00E33C87" w:rsidRDefault="00E13399" w:rsidP="0D20EE59">
      <w:pPr>
        <w:numPr>
          <w:ilvl w:val="0"/>
          <w:numId w:val="13"/>
        </w:num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Training and Development</w:t>
      </w:r>
    </w:p>
    <w:p w14:paraId="617387B7" w14:textId="77777777" w:rsidR="00E13399" w:rsidRPr="00E33C87" w:rsidRDefault="00E13399" w:rsidP="0D20EE59">
      <w:pPr>
        <w:numPr>
          <w:ilvl w:val="1"/>
          <w:numId w:val="13"/>
        </w:numPr>
        <w:tabs>
          <w:tab w:val="clear" w:pos="720"/>
          <w:tab w:val="left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To participate in the supervision process and performance reviews: participating in setting and achieving own development/performance objectives and making </w:t>
      </w:r>
      <w:r w:rsidR="000168E4" w:rsidRPr="0D20EE59">
        <w:rPr>
          <w:rFonts w:ascii="Verdana" w:eastAsia="Verdana" w:hAnsi="Verdana" w:cs="Verdana"/>
          <w:sz w:val="22"/>
          <w:szCs w:val="22"/>
        </w:rPr>
        <w:t>changes in practise as required.</w:t>
      </w:r>
    </w:p>
    <w:p w14:paraId="282A6447" w14:textId="77777777" w:rsidR="00E13399" w:rsidRPr="00E33C87" w:rsidRDefault="00E13399" w:rsidP="0D20EE59">
      <w:pPr>
        <w:numPr>
          <w:ilvl w:val="1"/>
          <w:numId w:val="13"/>
        </w:numPr>
        <w:tabs>
          <w:tab w:val="clear" w:pos="720"/>
          <w:tab w:val="left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attend and participate in internal and external individual and team trai</w:t>
      </w:r>
      <w:r w:rsidR="000168E4" w:rsidRPr="0D20EE59">
        <w:rPr>
          <w:rFonts w:ascii="Verdana" w:eastAsia="Verdana" w:hAnsi="Verdana" w:cs="Verdana"/>
          <w:sz w:val="22"/>
          <w:szCs w:val="22"/>
        </w:rPr>
        <w:t>ning and development activities.</w:t>
      </w:r>
    </w:p>
    <w:p w14:paraId="7D55C7BD" w14:textId="77777777" w:rsidR="00E13399" w:rsidRPr="00E33C87" w:rsidRDefault="00CD656B" w:rsidP="0D20EE59">
      <w:pPr>
        <w:numPr>
          <w:ilvl w:val="1"/>
          <w:numId w:val="13"/>
        </w:numPr>
        <w:tabs>
          <w:tab w:val="clear" w:pos="720"/>
          <w:tab w:val="left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achieve the relevant professional</w:t>
      </w:r>
      <w:r w:rsidR="00E13399" w:rsidRPr="0D20EE59">
        <w:rPr>
          <w:rFonts w:ascii="Verdana" w:eastAsia="Verdana" w:hAnsi="Verdana" w:cs="Verdana"/>
          <w:sz w:val="22"/>
          <w:szCs w:val="22"/>
        </w:rPr>
        <w:t xml:space="preserve"> qualification appropriate to the role;</w:t>
      </w:r>
    </w:p>
    <w:p w14:paraId="5EDC9698" w14:textId="77777777" w:rsidR="00E13399" w:rsidRPr="00E33C87" w:rsidRDefault="00E13399" w:rsidP="0D20EE59">
      <w:pPr>
        <w:numPr>
          <w:ilvl w:val="1"/>
          <w:numId w:val="13"/>
        </w:numPr>
        <w:tabs>
          <w:tab w:val="clear" w:pos="720"/>
          <w:tab w:val="left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actively participate in the induction/ founda</w:t>
      </w:r>
      <w:r w:rsidR="000168E4" w:rsidRPr="0D20EE59">
        <w:rPr>
          <w:rFonts w:ascii="Verdana" w:eastAsia="Verdana" w:hAnsi="Verdana" w:cs="Verdana"/>
          <w:sz w:val="22"/>
          <w:szCs w:val="22"/>
        </w:rPr>
        <w:t>tion process and meet deadlines.</w:t>
      </w:r>
    </w:p>
    <w:p w14:paraId="4F8A25A7" w14:textId="77777777" w:rsidR="00E13399" w:rsidRPr="00E33C87" w:rsidRDefault="00E13399" w:rsidP="0D20EE59">
      <w:pPr>
        <w:numPr>
          <w:ilvl w:val="1"/>
          <w:numId w:val="13"/>
        </w:numPr>
        <w:tabs>
          <w:tab w:val="clear" w:pos="720"/>
          <w:tab w:val="left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review own training and implement changes in practise.</w:t>
      </w:r>
    </w:p>
    <w:p w14:paraId="01D348BF" w14:textId="77777777" w:rsidR="00E13399" w:rsidRPr="00CD656B" w:rsidRDefault="00E13399" w:rsidP="0D20EE5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219A6908" w14:textId="058805C0" w:rsidR="0007425F" w:rsidRPr="00E33C87" w:rsidRDefault="00E13399" w:rsidP="0D20EE59">
      <w:pPr>
        <w:numPr>
          <w:ilvl w:val="0"/>
          <w:numId w:val="16"/>
        </w:num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Development and Maintenance of the Sunnyside Site</w:t>
      </w:r>
      <w:r w:rsidR="00966343">
        <w:rPr>
          <w:rFonts w:ascii="Verdana" w:eastAsia="Verdana" w:hAnsi="Verdana" w:cs="Verdana"/>
          <w:b/>
          <w:bCs/>
          <w:sz w:val="22"/>
          <w:szCs w:val="22"/>
        </w:rPr>
        <w:t>s</w:t>
      </w:r>
    </w:p>
    <w:p w14:paraId="3B40D26B" w14:textId="5151622A" w:rsidR="00E13399" w:rsidRPr="00E33C87" w:rsidRDefault="00E33C87" w:rsidP="0D20EE59">
      <w:pPr>
        <w:numPr>
          <w:ilvl w:val="1"/>
          <w:numId w:val="16"/>
        </w:numPr>
        <w:tabs>
          <w:tab w:val="clear" w:pos="720"/>
          <w:tab w:val="num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 xml:space="preserve">In conjunction with </w:t>
      </w:r>
      <w:r w:rsidR="004D5935" w:rsidRPr="0D20EE59">
        <w:rPr>
          <w:rFonts w:ascii="Verdana" w:eastAsia="Verdana" w:hAnsi="Verdana" w:cs="Verdana"/>
          <w:sz w:val="22"/>
          <w:szCs w:val="22"/>
        </w:rPr>
        <w:t xml:space="preserve">the </w:t>
      </w:r>
      <w:r w:rsidR="00E13399" w:rsidRPr="0D20EE59">
        <w:rPr>
          <w:rFonts w:ascii="Verdana" w:eastAsia="Verdana" w:hAnsi="Verdana" w:cs="Verdana"/>
          <w:sz w:val="22"/>
          <w:szCs w:val="22"/>
        </w:rPr>
        <w:t xml:space="preserve">Manager </w:t>
      </w:r>
      <w:r w:rsidR="02FD3E7C" w:rsidRPr="0D20EE59">
        <w:rPr>
          <w:rFonts w:ascii="Verdana" w:eastAsia="Verdana" w:hAnsi="Verdana" w:cs="Verdana"/>
          <w:sz w:val="22"/>
          <w:szCs w:val="22"/>
        </w:rPr>
        <w:t>participate</w:t>
      </w:r>
      <w:r w:rsidR="00E13399" w:rsidRPr="0D20EE59">
        <w:rPr>
          <w:rFonts w:ascii="Verdana" w:eastAsia="Verdana" w:hAnsi="Verdana" w:cs="Verdana"/>
          <w:sz w:val="22"/>
          <w:szCs w:val="22"/>
        </w:rPr>
        <w:t xml:space="preserve"> within the </w:t>
      </w:r>
      <w:r w:rsidR="1427697E" w:rsidRPr="0D20EE59">
        <w:rPr>
          <w:rFonts w:ascii="Verdana" w:eastAsia="Verdana" w:hAnsi="Verdana" w:cs="Verdana"/>
          <w:sz w:val="22"/>
          <w:szCs w:val="22"/>
        </w:rPr>
        <w:t>cyclic</w:t>
      </w:r>
      <w:r w:rsidR="00E13399" w:rsidRPr="0D20EE59">
        <w:rPr>
          <w:rFonts w:ascii="Verdana" w:eastAsia="Verdana" w:hAnsi="Verdana" w:cs="Verdana"/>
          <w:sz w:val="22"/>
          <w:szCs w:val="22"/>
        </w:rPr>
        <w:t xml:space="preserve"> </w:t>
      </w:r>
      <w:r w:rsidR="04F1E36F" w:rsidRPr="0D20EE59">
        <w:rPr>
          <w:rFonts w:ascii="Verdana" w:eastAsia="Verdana" w:hAnsi="Verdana" w:cs="Verdana"/>
          <w:sz w:val="22"/>
          <w:szCs w:val="22"/>
        </w:rPr>
        <w:t xml:space="preserve">horticultural and maintenance </w:t>
      </w:r>
      <w:r w:rsidR="00E13399" w:rsidRPr="0D20EE59">
        <w:rPr>
          <w:rFonts w:ascii="Verdana" w:eastAsia="Verdana" w:hAnsi="Verdana" w:cs="Verdana"/>
          <w:sz w:val="22"/>
          <w:szCs w:val="22"/>
        </w:rPr>
        <w:t>timetable</w:t>
      </w:r>
      <w:r w:rsidR="0007425F" w:rsidRPr="0D20EE59">
        <w:rPr>
          <w:rFonts w:ascii="Verdana" w:eastAsia="Verdana" w:hAnsi="Verdana" w:cs="Verdana"/>
          <w:sz w:val="22"/>
          <w:szCs w:val="22"/>
        </w:rPr>
        <w:t xml:space="preserve"> and carry these out with a team of </w:t>
      </w:r>
      <w:r w:rsidR="00CD656B" w:rsidRPr="0D20EE59">
        <w:rPr>
          <w:rFonts w:ascii="Verdana" w:eastAsia="Verdana" w:hAnsi="Verdana" w:cs="Verdana"/>
          <w:sz w:val="22"/>
          <w:szCs w:val="22"/>
        </w:rPr>
        <w:t>trainees</w:t>
      </w:r>
      <w:r w:rsidR="0007425F" w:rsidRPr="0D20EE59">
        <w:rPr>
          <w:rFonts w:ascii="Verdana" w:eastAsia="Verdana" w:hAnsi="Verdana" w:cs="Verdana"/>
          <w:sz w:val="22"/>
          <w:szCs w:val="22"/>
        </w:rPr>
        <w:t xml:space="preserve"> and other members of the staff team as required</w:t>
      </w:r>
      <w:r w:rsidR="000168E4" w:rsidRPr="0D20EE59">
        <w:rPr>
          <w:rFonts w:ascii="Verdana" w:eastAsia="Verdana" w:hAnsi="Verdana" w:cs="Verdana"/>
          <w:sz w:val="22"/>
          <w:szCs w:val="22"/>
        </w:rPr>
        <w:t>.</w:t>
      </w:r>
    </w:p>
    <w:p w14:paraId="40D531F5" w14:textId="77777777" w:rsidR="00E13399" w:rsidRPr="00E33C87" w:rsidRDefault="0007425F" w:rsidP="0D20EE59">
      <w:pPr>
        <w:numPr>
          <w:ilvl w:val="1"/>
          <w:numId w:val="16"/>
        </w:numPr>
        <w:tabs>
          <w:tab w:val="clear" w:pos="720"/>
          <w:tab w:val="num" w:pos="709"/>
        </w:tabs>
        <w:ind w:hanging="720"/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Take responsibility for carrying out regular checks on tools and machinery used in horticultural tasks, and ensuring that necessary repairs are made;</w:t>
      </w:r>
    </w:p>
    <w:p w14:paraId="1A5FE23E" w14:textId="77777777" w:rsidR="006A3D5D" w:rsidRDefault="006A3D5D" w:rsidP="0D20EE59">
      <w:pPr>
        <w:ind w:left="720"/>
        <w:jc w:val="both"/>
        <w:rPr>
          <w:rFonts w:ascii="Verdana" w:eastAsia="Verdana" w:hAnsi="Verdana" w:cs="Verdana"/>
          <w:sz w:val="22"/>
          <w:szCs w:val="22"/>
        </w:rPr>
      </w:pPr>
    </w:p>
    <w:p w14:paraId="1EBBE660" w14:textId="44651525" w:rsidR="006A3D5D" w:rsidRDefault="006A3D5D" w:rsidP="0D20EE59">
      <w:pPr>
        <w:pStyle w:val="ListParagraph"/>
        <w:numPr>
          <w:ilvl w:val="0"/>
          <w:numId w:val="16"/>
        </w:num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 w:rsidRPr="0D20EE59">
        <w:rPr>
          <w:rFonts w:ascii="Verdana" w:eastAsia="Verdana" w:hAnsi="Verdana" w:cs="Verdana"/>
          <w:b/>
          <w:bCs/>
          <w:sz w:val="22"/>
          <w:szCs w:val="22"/>
        </w:rPr>
        <w:t>Social Enterprise</w:t>
      </w:r>
    </w:p>
    <w:p w14:paraId="74E90BD2" w14:textId="77777777" w:rsidR="00FE492B" w:rsidRPr="006A3D5D" w:rsidRDefault="00FE492B" w:rsidP="0D20EE59">
      <w:pPr>
        <w:pStyle w:val="ListParagraph"/>
        <w:ind w:left="360"/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14:paraId="56BD5D2F" w14:textId="69A40B54" w:rsidR="006A3D5D" w:rsidRDefault="00966343" w:rsidP="00966343">
      <w:pPr>
        <w:pStyle w:val="ListParagraph"/>
        <w:numPr>
          <w:ilvl w:val="1"/>
          <w:numId w:val="16"/>
        </w:num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</w:t>
      </w:r>
      <w:r w:rsidR="006A3D5D" w:rsidRPr="00966343">
        <w:rPr>
          <w:rFonts w:ascii="Verdana" w:eastAsia="Verdana" w:hAnsi="Verdana" w:cs="Verdana"/>
          <w:sz w:val="22"/>
          <w:szCs w:val="22"/>
        </w:rPr>
        <w:t>To</w:t>
      </w:r>
      <w:r w:rsidR="00FE492B" w:rsidRPr="00966343">
        <w:rPr>
          <w:rFonts w:ascii="Verdana" w:eastAsia="Verdana" w:hAnsi="Verdana" w:cs="Verdana"/>
          <w:sz w:val="22"/>
          <w:szCs w:val="22"/>
        </w:rPr>
        <w:t xml:space="preserve"> support the trainees to</w:t>
      </w:r>
      <w:r w:rsidR="006A3D5D" w:rsidRPr="00966343">
        <w:rPr>
          <w:rFonts w:ascii="Verdana" w:eastAsia="Verdana" w:hAnsi="Verdana" w:cs="Verdana"/>
          <w:sz w:val="22"/>
          <w:szCs w:val="22"/>
        </w:rPr>
        <w:t xml:space="preserve"> take part in the social enterprise activities of the Trust, as part of a team. This may</w:t>
      </w:r>
      <w:r w:rsidR="00FE492B" w:rsidRPr="00966343">
        <w:rPr>
          <w:rFonts w:ascii="Verdana" w:eastAsia="Verdana" w:hAnsi="Verdana" w:cs="Verdana"/>
          <w:sz w:val="22"/>
          <w:szCs w:val="22"/>
        </w:rPr>
        <w:t xml:space="preserve"> </w:t>
      </w:r>
      <w:r w:rsidR="006A3D5D" w:rsidRPr="00966343">
        <w:rPr>
          <w:rFonts w:ascii="Verdana" w:eastAsia="Verdana" w:hAnsi="Verdana" w:cs="Verdana"/>
          <w:sz w:val="22"/>
          <w:szCs w:val="22"/>
        </w:rPr>
        <w:t>include litter picking, outside gardening work, maintenance of local community spaces, running market stalls at events, participating in community events representing the Trust.</w:t>
      </w:r>
    </w:p>
    <w:p w14:paraId="7FBDE6E1" w14:textId="4B1FD739" w:rsidR="00966343" w:rsidRPr="00966343" w:rsidRDefault="00966343" w:rsidP="00966343">
      <w:pPr>
        <w:pStyle w:val="ListParagraph"/>
        <w:numPr>
          <w:ilvl w:val="1"/>
          <w:numId w:val="16"/>
        </w:num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To seek new opportunities to further grow off site gardening contracts</w:t>
      </w:r>
    </w:p>
    <w:p w14:paraId="3041FA1F" w14:textId="69C0D471" w:rsidR="00E13399" w:rsidRPr="00966343" w:rsidRDefault="00966343" w:rsidP="0D20EE59">
      <w:pPr>
        <w:pStyle w:val="ListParagraph"/>
        <w:numPr>
          <w:ilvl w:val="1"/>
          <w:numId w:val="16"/>
        </w:num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To ensure all gardening contracts are completed to a high standard </w:t>
      </w:r>
    </w:p>
    <w:p w14:paraId="6E253959" w14:textId="77777777" w:rsidR="00E13399" w:rsidRPr="00E33C87" w:rsidRDefault="00E13399" w:rsidP="0D20EE5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19D9C33C" w14:textId="52239F20" w:rsidR="00E168B4" w:rsidRPr="00E168B4" w:rsidRDefault="00E13399" w:rsidP="0D20EE59">
      <w:pPr>
        <w:jc w:val="both"/>
        <w:rPr>
          <w:rFonts w:ascii="Verdana" w:eastAsia="Verdana" w:hAnsi="Verdana" w:cs="Verdana"/>
          <w:sz w:val="22"/>
          <w:szCs w:val="22"/>
        </w:rPr>
      </w:pPr>
      <w:r w:rsidRPr="0D20EE59">
        <w:rPr>
          <w:rFonts w:ascii="Verdana" w:eastAsia="Verdana" w:hAnsi="Verdana" w:cs="Verdana"/>
          <w:sz w:val="22"/>
          <w:szCs w:val="22"/>
        </w:rPr>
        <w:t>To carry out any other duties that may be reasonably expected.</w:t>
      </w:r>
    </w:p>
    <w:p w14:paraId="69C8B4D7" w14:textId="724021D7" w:rsidR="00E13399" w:rsidRPr="00966343" w:rsidRDefault="00D53062" w:rsidP="0D20EE59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7728" behindDoc="1" locked="0" layoutInCell="1" allowOverlap="1" wp14:anchorId="1BFFD8AB" wp14:editId="4127CB39">
            <wp:simplePos x="0" y="0"/>
            <wp:positionH relativeFrom="column">
              <wp:posOffset>5290185</wp:posOffset>
            </wp:positionH>
            <wp:positionV relativeFrom="paragraph">
              <wp:posOffset>82550</wp:posOffset>
            </wp:positionV>
            <wp:extent cx="539115" cy="874395"/>
            <wp:effectExtent l="0" t="0" r="0" b="0"/>
            <wp:wrapThrough wrapText="bothSides">
              <wp:wrapPolygon edited="0">
                <wp:start x="0" y="0"/>
                <wp:lineTo x="0" y="21176"/>
                <wp:lineTo x="20608" y="21176"/>
                <wp:lineTo x="2060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2" t="8121" r="10294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43">
        <w:rPr>
          <w:rFonts w:ascii="Verdana" w:eastAsia="Verdana" w:hAnsi="Verdana" w:cs="Verdana"/>
          <w:b/>
          <w:bCs/>
          <w:i/>
          <w:iCs/>
          <w:sz w:val="22"/>
          <w:szCs w:val="22"/>
        </w:rPr>
        <w:t>March</w:t>
      </w:r>
      <w:r w:rsidR="004D5935" w:rsidRPr="0D20EE59">
        <w:rPr>
          <w:rFonts w:ascii="Verdana" w:eastAsia="Verdana" w:hAnsi="Verdana" w:cs="Verdana"/>
          <w:b/>
          <w:bCs/>
          <w:i/>
          <w:iCs/>
          <w:sz w:val="22"/>
          <w:szCs w:val="22"/>
        </w:rPr>
        <w:t xml:space="preserve"> </w:t>
      </w:r>
      <w:r w:rsidR="006A3D5D" w:rsidRPr="0D20EE59">
        <w:rPr>
          <w:rFonts w:ascii="Verdana" w:eastAsia="Verdana" w:hAnsi="Verdana" w:cs="Verdana"/>
          <w:b/>
          <w:bCs/>
          <w:i/>
          <w:iCs/>
          <w:sz w:val="22"/>
          <w:szCs w:val="22"/>
        </w:rPr>
        <w:t>202</w:t>
      </w:r>
      <w:r w:rsidR="00966343">
        <w:rPr>
          <w:rFonts w:ascii="Verdana" w:eastAsia="Verdana" w:hAnsi="Verdana" w:cs="Verdana"/>
          <w:b/>
          <w:bCs/>
          <w:i/>
          <w:iCs/>
          <w:sz w:val="22"/>
          <w:szCs w:val="22"/>
        </w:rPr>
        <w:t>4</w:t>
      </w:r>
    </w:p>
    <w:sectPr w:rsidR="00E13399" w:rsidRPr="00966343" w:rsidSect="00840647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C5BBA" w14:textId="77777777" w:rsidR="00840647" w:rsidRDefault="00840647" w:rsidP="000168E4">
      <w:r>
        <w:separator/>
      </w:r>
    </w:p>
  </w:endnote>
  <w:endnote w:type="continuationSeparator" w:id="0">
    <w:p w14:paraId="60E73087" w14:textId="77777777" w:rsidR="00840647" w:rsidRDefault="00840647" w:rsidP="00016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79801" w14:textId="77777777" w:rsidR="000168E4" w:rsidRDefault="000168E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194E">
      <w:rPr>
        <w:noProof/>
      </w:rPr>
      <w:t>1</w:t>
    </w:r>
    <w:r>
      <w:fldChar w:fldCharType="end"/>
    </w:r>
  </w:p>
  <w:p w14:paraId="5A0F4A8F" w14:textId="77777777" w:rsidR="000168E4" w:rsidRDefault="000168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2E9B9" w14:textId="77777777" w:rsidR="00840647" w:rsidRDefault="00840647" w:rsidP="000168E4">
      <w:r>
        <w:separator/>
      </w:r>
    </w:p>
  </w:footnote>
  <w:footnote w:type="continuationSeparator" w:id="0">
    <w:p w14:paraId="2AAF83F2" w14:textId="77777777" w:rsidR="00840647" w:rsidRDefault="00840647" w:rsidP="00016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D20EE59" w14:paraId="7EDBEB6A" w14:textId="77777777" w:rsidTr="0D20EE59">
      <w:trPr>
        <w:trHeight w:val="300"/>
      </w:trPr>
      <w:tc>
        <w:tcPr>
          <w:tcW w:w="3600" w:type="dxa"/>
        </w:tcPr>
        <w:p w14:paraId="541A0CE9" w14:textId="68D4C767" w:rsidR="0D20EE59" w:rsidRDefault="0D20EE59" w:rsidP="0D20EE59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63BFA4FD" wp14:editId="5A130B95">
                <wp:extent cx="1746250" cy="1351935"/>
                <wp:effectExtent l="0" t="0" r="6350" b="635"/>
                <wp:docPr id="952352071" name="Picture 9523520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4122" cy="1358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</w:tcPr>
        <w:p w14:paraId="19D0D4BA" w14:textId="2F558C08" w:rsidR="0D20EE59" w:rsidRDefault="0D20EE59" w:rsidP="0D20EE59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79F10A6" wp14:editId="719B399A">
                <wp:extent cx="1943100" cy="590550"/>
                <wp:effectExtent l="0" t="0" r="0" b="0"/>
                <wp:docPr id="597665844" name="Picture 5976658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600" w:type="dxa"/>
        </w:tcPr>
        <w:p w14:paraId="628BEB4C" w14:textId="2840CFD4" w:rsidR="0D20EE59" w:rsidRDefault="0D20EE59" w:rsidP="0D20EE59">
          <w:pPr>
            <w:pStyle w:val="Header"/>
            <w:ind w:right="-115"/>
            <w:jc w:val="right"/>
          </w:pPr>
        </w:p>
      </w:tc>
    </w:tr>
  </w:tbl>
  <w:p w14:paraId="28727C21" w14:textId="0B8B1F68" w:rsidR="0D20EE59" w:rsidRDefault="0D20EE59" w:rsidP="0D20EE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00000A"/>
    <w:multiLevelType w:val="multilevel"/>
    <w:tmpl w:val="001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000000B"/>
    <w:multiLevelType w:val="multilevel"/>
    <w:tmpl w:val="2056E0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" w15:restartNumberingAfterBreak="0">
    <w:nsid w:val="0000000C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000000E"/>
    <w:multiLevelType w:val="multilevel"/>
    <w:tmpl w:val="0000000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0000000F"/>
    <w:multiLevelType w:val="multilevel"/>
    <w:tmpl w:val="0000000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0DB4E015"/>
    <w:multiLevelType w:val="hybridMultilevel"/>
    <w:tmpl w:val="5B006D26"/>
    <w:lvl w:ilvl="0" w:tplc="C1EAD3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314AB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38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C8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03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E22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E41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B2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E5D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932D2"/>
    <w:multiLevelType w:val="hybridMultilevel"/>
    <w:tmpl w:val="5790C2E8"/>
    <w:lvl w:ilvl="0" w:tplc="CCA216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0459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C0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28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EEED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3A0C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E24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E3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466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C5465"/>
    <w:multiLevelType w:val="hybridMultilevel"/>
    <w:tmpl w:val="7644732E"/>
    <w:lvl w:ilvl="0" w:tplc="0DE44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969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6C0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0AA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2A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0AD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E8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C08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66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DE640"/>
    <w:multiLevelType w:val="hybridMultilevel"/>
    <w:tmpl w:val="EE34EDCC"/>
    <w:lvl w:ilvl="0" w:tplc="5F1AE7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58F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6E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E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289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428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1A8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89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C1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950B1"/>
    <w:multiLevelType w:val="hybridMultilevel"/>
    <w:tmpl w:val="CEFE6796"/>
    <w:lvl w:ilvl="0" w:tplc="4BA68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60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005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A8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98F3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94E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698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CBE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86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89C9F"/>
    <w:multiLevelType w:val="hybridMultilevel"/>
    <w:tmpl w:val="82FA2EAC"/>
    <w:lvl w:ilvl="0" w:tplc="0C427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498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426B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446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DCA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948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22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02D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EAB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8BC8C"/>
    <w:multiLevelType w:val="hybridMultilevel"/>
    <w:tmpl w:val="BB320746"/>
    <w:lvl w:ilvl="0" w:tplc="644401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3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4AA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C34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6F2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0A2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222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02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6E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37A3C"/>
    <w:multiLevelType w:val="hybridMultilevel"/>
    <w:tmpl w:val="66C2AC9C"/>
    <w:lvl w:ilvl="0" w:tplc="5A1072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E0014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3CB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A28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EB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00FA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7641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2E1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EA7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E889AE"/>
    <w:multiLevelType w:val="hybridMultilevel"/>
    <w:tmpl w:val="52AE424A"/>
    <w:lvl w:ilvl="0" w:tplc="5B4CE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D2C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F89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8D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E82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786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74D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309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E29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129930">
    <w:abstractNumId w:val="9"/>
  </w:num>
  <w:num w:numId="2" w16cid:durableId="471794782">
    <w:abstractNumId w:val="14"/>
  </w:num>
  <w:num w:numId="3" w16cid:durableId="2059233399">
    <w:abstractNumId w:val="13"/>
  </w:num>
  <w:num w:numId="4" w16cid:durableId="1337266138">
    <w:abstractNumId w:val="10"/>
  </w:num>
  <w:num w:numId="5" w16cid:durableId="392192181">
    <w:abstractNumId w:val="8"/>
  </w:num>
  <w:num w:numId="6" w16cid:durableId="741293316">
    <w:abstractNumId w:val="15"/>
  </w:num>
  <w:num w:numId="7" w16cid:durableId="1539707618">
    <w:abstractNumId w:val="12"/>
  </w:num>
  <w:num w:numId="8" w16cid:durableId="1891261777">
    <w:abstractNumId w:val="11"/>
  </w:num>
  <w:num w:numId="9" w16cid:durableId="994144183">
    <w:abstractNumId w:val="7"/>
  </w:num>
  <w:num w:numId="10" w16cid:durableId="1318798964">
    <w:abstractNumId w:val="0"/>
  </w:num>
  <w:num w:numId="11" w16cid:durableId="1805349972">
    <w:abstractNumId w:val="4"/>
  </w:num>
  <w:num w:numId="12" w16cid:durableId="233584824">
    <w:abstractNumId w:val="1"/>
  </w:num>
  <w:num w:numId="13" w16cid:durableId="2004896714">
    <w:abstractNumId w:val="2"/>
  </w:num>
  <w:num w:numId="14" w16cid:durableId="810637651">
    <w:abstractNumId w:val="3"/>
  </w:num>
  <w:num w:numId="15" w16cid:durableId="759984284">
    <w:abstractNumId w:val="5"/>
  </w:num>
  <w:num w:numId="16" w16cid:durableId="13366911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399"/>
    <w:rsid w:val="000168E4"/>
    <w:rsid w:val="000677BA"/>
    <w:rsid w:val="0007425F"/>
    <w:rsid w:val="00081BDF"/>
    <w:rsid w:val="000D0AE6"/>
    <w:rsid w:val="000F0E8F"/>
    <w:rsid w:val="00113BF4"/>
    <w:rsid w:val="00142C2E"/>
    <w:rsid w:val="00160E42"/>
    <w:rsid w:val="001A5C8B"/>
    <w:rsid w:val="001B194E"/>
    <w:rsid w:val="00202616"/>
    <w:rsid w:val="00204A44"/>
    <w:rsid w:val="002F543B"/>
    <w:rsid w:val="00332E65"/>
    <w:rsid w:val="00334F2B"/>
    <w:rsid w:val="0037304D"/>
    <w:rsid w:val="00376335"/>
    <w:rsid w:val="00386FCB"/>
    <w:rsid w:val="00455250"/>
    <w:rsid w:val="00457F65"/>
    <w:rsid w:val="0046007C"/>
    <w:rsid w:val="00464A99"/>
    <w:rsid w:val="00497DE1"/>
    <w:rsid w:val="004D5935"/>
    <w:rsid w:val="004F38F2"/>
    <w:rsid w:val="00525664"/>
    <w:rsid w:val="005268BB"/>
    <w:rsid w:val="00537FBC"/>
    <w:rsid w:val="005518A9"/>
    <w:rsid w:val="005B0476"/>
    <w:rsid w:val="005B284E"/>
    <w:rsid w:val="005F5532"/>
    <w:rsid w:val="005F6E55"/>
    <w:rsid w:val="006A3D5D"/>
    <w:rsid w:val="006D05AD"/>
    <w:rsid w:val="006D6B4F"/>
    <w:rsid w:val="006E5DD7"/>
    <w:rsid w:val="006E7C15"/>
    <w:rsid w:val="007131A7"/>
    <w:rsid w:val="00722344"/>
    <w:rsid w:val="007520EC"/>
    <w:rsid w:val="007A59FD"/>
    <w:rsid w:val="007B6D1C"/>
    <w:rsid w:val="007D60F1"/>
    <w:rsid w:val="007E04E4"/>
    <w:rsid w:val="007E2F97"/>
    <w:rsid w:val="007F6CE7"/>
    <w:rsid w:val="00826F26"/>
    <w:rsid w:val="00836276"/>
    <w:rsid w:val="00840647"/>
    <w:rsid w:val="008417F6"/>
    <w:rsid w:val="008679B0"/>
    <w:rsid w:val="00882D19"/>
    <w:rsid w:val="0089760B"/>
    <w:rsid w:val="008D7F32"/>
    <w:rsid w:val="008E36D5"/>
    <w:rsid w:val="00934A6D"/>
    <w:rsid w:val="009401DE"/>
    <w:rsid w:val="00966343"/>
    <w:rsid w:val="00A3570A"/>
    <w:rsid w:val="00A5526B"/>
    <w:rsid w:val="00AA7E84"/>
    <w:rsid w:val="00AC60D2"/>
    <w:rsid w:val="00B1367C"/>
    <w:rsid w:val="00BB1881"/>
    <w:rsid w:val="00BD5F0B"/>
    <w:rsid w:val="00BE4527"/>
    <w:rsid w:val="00C232FB"/>
    <w:rsid w:val="00C27F2F"/>
    <w:rsid w:val="00C65864"/>
    <w:rsid w:val="00C72A9E"/>
    <w:rsid w:val="00CD656B"/>
    <w:rsid w:val="00D51A77"/>
    <w:rsid w:val="00D53062"/>
    <w:rsid w:val="00D86D86"/>
    <w:rsid w:val="00D93952"/>
    <w:rsid w:val="00E13399"/>
    <w:rsid w:val="00E168B4"/>
    <w:rsid w:val="00E33C87"/>
    <w:rsid w:val="00E764AB"/>
    <w:rsid w:val="00EC32D0"/>
    <w:rsid w:val="00F715DC"/>
    <w:rsid w:val="00F84E13"/>
    <w:rsid w:val="00FA34EF"/>
    <w:rsid w:val="00FE492B"/>
    <w:rsid w:val="00FF1BBC"/>
    <w:rsid w:val="015DE26E"/>
    <w:rsid w:val="018188BF"/>
    <w:rsid w:val="02FD3E7C"/>
    <w:rsid w:val="04B92981"/>
    <w:rsid w:val="04F1E36F"/>
    <w:rsid w:val="0A937B0C"/>
    <w:rsid w:val="0D20EE59"/>
    <w:rsid w:val="0DB769ED"/>
    <w:rsid w:val="0EF41BD7"/>
    <w:rsid w:val="108FEC38"/>
    <w:rsid w:val="1427697E"/>
    <w:rsid w:val="1988C9E5"/>
    <w:rsid w:val="1FC3F820"/>
    <w:rsid w:val="222D038C"/>
    <w:rsid w:val="2488F68A"/>
    <w:rsid w:val="25FC0E5D"/>
    <w:rsid w:val="2640DE0E"/>
    <w:rsid w:val="271B13FD"/>
    <w:rsid w:val="291AFC70"/>
    <w:rsid w:val="2AF0E47E"/>
    <w:rsid w:val="2B7516A0"/>
    <w:rsid w:val="329B35AF"/>
    <w:rsid w:val="32C53DD1"/>
    <w:rsid w:val="37119520"/>
    <w:rsid w:val="3A36574C"/>
    <w:rsid w:val="3C84EABD"/>
    <w:rsid w:val="3E253192"/>
    <w:rsid w:val="3FC101F3"/>
    <w:rsid w:val="423026C3"/>
    <w:rsid w:val="49FB3593"/>
    <w:rsid w:val="4BAEC1F8"/>
    <w:rsid w:val="4C7F44F4"/>
    <w:rsid w:val="559DC25B"/>
    <w:rsid w:val="5642B5A0"/>
    <w:rsid w:val="57B7B60E"/>
    <w:rsid w:val="5867A729"/>
    <w:rsid w:val="5D0053A3"/>
    <w:rsid w:val="5D771AFE"/>
    <w:rsid w:val="6077E40D"/>
    <w:rsid w:val="6096DC39"/>
    <w:rsid w:val="6213B46E"/>
    <w:rsid w:val="6811C037"/>
    <w:rsid w:val="6A19FBD1"/>
    <w:rsid w:val="6A2188DA"/>
    <w:rsid w:val="6A674718"/>
    <w:rsid w:val="6F41AF84"/>
    <w:rsid w:val="70CCCD10"/>
    <w:rsid w:val="73205DB2"/>
    <w:rsid w:val="74E6B805"/>
    <w:rsid w:val="7557889E"/>
    <w:rsid w:val="75A03E33"/>
    <w:rsid w:val="75AF0DD8"/>
    <w:rsid w:val="762C0F9C"/>
    <w:rsid w:val="776042C0"/>
    <w:rsid w:val="777E5C2A"/>
    <w:rsid w:val="78274C89"/>
    <w:rsid w:val="7A80082A"/>
    <w:rsid w:val="7AC991A5"/>
    <w:rsid w:val="7FE5B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CC3A8F"/>
  <w15:chartTrackingRefBased/>
  <w15:docId w15:val="{1140F86D-9917-4B83-9D1D-B1C79910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" w:hAnsi="Times" w:cs="Times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Helvetica" w:hAnsi="Helvetica" w:cs="Helvetica"/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1"/>
      </w:numPr>
      <w:spacing w:before="240" w:after="60"/>
      <w:outlineLvl w:val="1"/>
    </w:pPr>
    <w:rPr>
      <w:rFonts w:ascii="Helvetica" w:hAnsi="Helvetica" w:cs="Helvetica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1"/>
      </w:numPr>
      <w:spacing w:before="240" w:after="60"/>
      <w:outlineLvl w:val="2"/>
    </w:pPr>
    <w:rPr>
      <w:rFonts w:ascii="Helvetica" w:hAnsi="Helvetica" w:cs="Helvetica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1"/>
      </w:numPr>
      <w:spacing w:before="240" w:after="60"/>
      <w:outlineLvl w:val="3"/>
    </w:pPr>
    <w:rPr>
      <w:rFonts w:ascii="Helvetica" w:hAnsi="Helvetica" w:cs="Helvetica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1"/>
      </w:num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1"/>
      </w:numPr>
      <w:spacing w:before="240" w:after="60"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1"/>
      </w:numPr>
      <w:spacing w:before="240" w:after="60"/>
      <w:outlineLvl w:val="6"/>
    </w:pPr>
    <w:rPr>
      <w:rFonts w:ascii="Helvetica" w:hAnsi="Helvetica" w:cs="Helvetic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1"/>
      </w:numPr>
      <w:spacing w:before="240" w:after="60"/>
      <w:outlineLvl w:val="7"/>
    </w:pPr>
    <w:rPr>
      <w:rFonts w:ascii="Helvetica" w:hAnsi="Helvetica" w:cs="Helvetica"/>
      <w:i/>
      <w:i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1"/>
      </w:numPr>
      <w:spacing w:before="240" w:after="60"/>
      <w:outlineLvl w:val="8"/>
    </w:pPr>
    <w:rPr>
      <w:rFonts w:ascii="Helvetica" w:hAnsi="Helvetica" w:cs="Helvetica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link w:val="Heading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locked/>
    <w:rPr>
      <w:rFonts w:ascii="Cambria" w:eastAsia="Times New Roman" w:hAnsi="Cambria" w:cs="Times New Roman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link w:val="Title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pPr>
      <w:ind w:left="360"/>
    </w:pPr>
    <w:rPr>
      <w:rFonts w:ascii="Arial" w:hAnsi="Arial" w:cs="Arial"/>
    </w:rPr>
  </w:style>
  <w:style w:type="character" w:customStyle="1" w:styleId="BodyText2Char">
    <w:name w:val="Body Text 2 Char"/>
    <w:link w:val="BodyText2"/>
    <w:uiPriority w:val="99"/>
    <w:semiHidden/>
    <w:locked/>
    <w:rPr>
      <w:rFonts w:ascii="Times" w:hAnsi="Times" w:cs="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A5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68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168E4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168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168E4"/>
    <w:rPr>
      <w:rFonts w:ascii="Times" w:hAnsi="Times" w:cs="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6A3D5D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520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20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20EC"/>
    <w:rPr>
      <w:rFonts w:ascii="Times" w:hAnsi="Times" w:cs="Times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0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0EC"/>
    <w:rPr>
      <w:rFonts w:ascii="Times" w:hAnsi="Times" w:cs="Times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UKOTCF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Sara Cross</dc:creator>
  <cp:keywords/>
  <cp:lastModifiedBy>Lynn Adams</cp:lastModifiedBy>
  <cp:revision>4</cp:revision>
  <cp:lastPrinted>2015-07-27T15:57:00Z</cp:lastPrinted>
  <dcterms:created xsi:type="dcterms:W3CDTF">2024-03-18T10:41:00Z</dcterms:created>
  <dcterms:modified xsi:type="dcterms:W3CDTF">2024-03-18T12:40:00Z</dcterms:modified>
</cp:coreProperties>
</file>